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F7" w:rsidRDefault="00D71BF7" w:rsidP="00D71B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</w:p>
    <w:p w:rsidR="00D71BF7" w:rsidRDefault="00D71BF7" w:rsidP="00D71B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«ФЕДОТОВСКАЯ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D71BF7" w:rsidRDefault="00D71BF7" w:rsidP="00D71BF7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71BF7" w:rsidRDefault="00D71BF7" w:rsidP="00D71B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047375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Pr="00047375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047375">
        <w:rPr>
          <w:rFonts w:ascii="Times New Roman" w:hAnsi="Times New Roman" w:cs="Times New Roman"/>
          <w:sz w:val="24"/>
          <w:szCs w:val="24"/>
        </w:rPr>
        <w:t xml:space="preserve">тверждаю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1BF7" w:rsidRPr="00047375" w:rsidRDefault="00D71BF7" w:rsidP="00D71B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«_</w:t>
      </w:r>
      <w:r w:rsidR="002E1499">
        <w:rPr>
          <w:rFonts w:ascii="Times New Roman" w:hAnsi="Times New Roman" w:cs="Times New Roman"/>
          <w:sz w:val="24"/>
          <w:szCs w:val="24"/>
        </w:rPr>
        <w:t>__</w:t>
      </w:r>
      <w:r w:rsidRPr="00047375">
        <w:rPr>
          <w:rFonts w:ascii="Times New Roman" w:hAnsi="Times New Roman" w:cs="Times New Roman"/>
          <w:sz w:val="24"/>
          <w:szCs w:val="24"/>
        </w:rPr>
        <w:t>_» ____</w:t>
      </w:r>
      <w:r w:rsidR="003F66FF">
        <w:rPr>
          <w:rFonts w:ascii="Times New Roman" w:hAnsi="Times New Roman" w:cs="Times New Roman"/>
          <w:sz w:val="24"/>
          <w:szCs w:val="24"/>
        </w:rPr>
        <w:t>08</w:t>
      </w:r>
      <w:r>
        <w:rPr>
          <w:rFonts w:ascii="Times New Roman" w:hAnsi="Times New Roman" w:cs="Times New Roman"/>
          <w:sz w:val="24"/>
          <w:szCs w:val="24"/>
        </w:rPr>
        <w:t>_ 202</w:t>
      </w:r>
      <w:r w:rsidR="002E1499">
        <w:rPr>
          <w:rFonts w:ascii="Times New Roman" w:hAnsi="Times New Roman" w:cs="Times New Roman"/>
          <w:sz w:val="24"/>
          <w:szCs w:val="24"/>
        </w:rPr>
        <w:t>3</w:t>
      </w:r>
      <w:r w:rsidRPr="00047375">
        <w:rPr>
          <w:rFonts w:ascii="Times New Roman" w:hAnsi="Times New Roman" w:cs="Times New Roman"/>
          <w:sz w:val="24"/>
          <w:szCs w:val="24"/>
        </w:rPr>
        <w:t>_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2E149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4737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риказ № </w:t>
      </w:r>
      <w:r w:rsidR="002E1499">
        <w:rPr>
          <w:rFonts w:ascii="Times New Roman" w:hAnsi="Times New Roman" w:cs="Times New Roman"/>
          <w:sz w:val="24"/>
          <w:szCs w:val="24"/>
        </w:rPr>
        <w:t xml:space="preserve">___ </w:t>
      </w:r>
      <w:proofErr w:type="gramStart"/>
      <w:r w:rsidR="003F66FF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="003F66FF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73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1BF7" w:rsidRPr="00047375" w:rsidRDefault="00D71BF7" w:rsidP="00D71B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ЗДУВР _</w:t>
      </w:r>
      <w:r>
        <w:rPr>
          <w:rFonts w:ascii="Times New Roman" w:hAnsi="Times New Roman" w:cs="Times New Roman"/>
          <w:sz w:val="24"/>
          <w:szCs w:val="24"/>
        </w:rPr>
        <w:t xml:space="preserve">______________ / Степанова М. Н.                                                                          </w:t>
      </w:r>
      <w:r w:rsidRPr="00047375">
        <w:rPr>
          <w:rFonts w:ascii="Times New Roman" w:hAnsi="Times New Roman" w:cs="Times New Roman"/>
          <w:sz w:val="24"/>
          <w:szCs w:val="24"/>
        </w:rPr>
        <w:t>«_</w:t>
      </w:r>
      <w:r w:rsidR="002E1499">
        <w:rPr>
          <w:rFonts w:ascii="Times New Roman" w:hAnsi="Times New Roman" w:cs="Times New Roman"/>
          <w:sz w:val="24"/>
          <w:szCs w:val="24"/>
        </w:rPr>
        <w:t>__</w:t>
      </w:r>
      <w:r w:rsidRPr="00047375">
        <w:rPr>
          <w:rFonts w:ascii="Times New Roman" w:hAnsi="Times New Roman" w:cs="Times New Roman"/>
          <w:sz w:val="24"/>
          <w:szCs w:val="24"/>
        </w:rPr>
        <w:t>_» __</w:t>
      </w:r>
      <w:r w:rsidR="003F66FF">
        <w:rPr>
          <w:rFonts w:ascii="Times New Roman" w:hAnsi="Times New Roman" w:cs="Times New Roman"/>
          <w:sz w:val="24"/>
          <w:szCs w:val="24"/>
        </w:rPr>
        <w:t>08</w:t>
      </w:r>
      <w:r>
        <w:rPr>
          <w:rFonts w:ascii="Times New Roman" w:hAnsi="Times New Roman" w:cs="Times New Roman"/>
          <w:sz w:val="24"/>
          <w:szCs w:val="24"/>
        </w:rPr>
        <w:t>__ 202</w:t>
      </w:r>
      <w:r w:rsidR="002E1499">
        <w:rPr>
          <w:rFonts w:ascii="Times New Roman" w:hAnsi="Times New Roman" w:cs="Times New Roman"/>
          <w:sz w:val="24"/>
          <w:szCs w:val="24"/>
        </w:rPr>
        <w:t>3</w:t>
      </w:r>
      <w:r w:rsidRPr="00047375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D71BF7" w:rsidRDefault="00D71BF7" w:rsidP="00D71B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Директор школы ___________ / Кириллова В. С. </w:t>
      </w:r>
      <w:r w:rsidRPr="000473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1BF7" w:rsidRPr="00047375" w:rsidRDefault="00D71BF7" w:rsidP="009E54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37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71BF7" w:rsidRDefault="00D71BF7" w:rsidP="009E54E1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ПЛАН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ПРОФОРИЕНТАЦИОННОЙ РАБОТЫ </w:t>
      </w:r>
    </w:p>
    <w:p w:rsidR="00D71BF7" w:rsidRPr="008F640D" w:rsidRDefault="002E1499" w:rsidP="009E54E1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на 2023 – 2024</w:t>
      </w:r>
      <w:r w:rsidR="00D71BF7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учебный год </w:t>
      </w:r>
    </w:p>
    <w:p w:rsidR="00D71BF7" w:rsidRPr="00047375" w:rsidRDefault="00D71BF7" w:rsidP="009E54E1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МБОУ «Федотовская ООШ» МО ЛМР РТ </w:t>
      </w:r>
    </w:p>
    <w:p w:rsidR="00D71BF7" w:rsidRDefault="00D71BF7" w:rsidP="009E54E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71BF7" w:rsidRDefault="00D71BF7" w:rsidP="009E54E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1BF7" w:rsidRDefault="00D71BF7" w:rsidP="009E54E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54ED1" w:rsidRDefault="00954ED1" w:rsidP="009E54E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1BF7" w:rsidRDefault="002E1499" w:rsidP="009E54E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Федотовка, 2023</w:t>
      </w:r>
      <w:r w:rsidR="00D71B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BF7" w:rsidRDefault="00D71BF7" w:rsidP="009E54E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1B23" w:rsidRPr="00341B23" w:rsidRDefault="00341B23" w:rsidP="00617DEB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1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Цели:</w:t>
      </w:r>
    </w:p>
    <w:p w:rsidR="00341B23" w:rsidRPr="00341B23" w:rsidRDefault="00341B23" w:rsidP="00C40F4C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1B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развития самостоятельной, активно развивающейся творческой личности, способной к адаптации и самореализации в обществе;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41B23" w:rsidRPr="00341B23" w:rsidRDefault="00341B23" w:rsidP="00C40F4C">
      <w:pPr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1B23">
        <w:rPr>
          <w:rFonts w:ascii="Times New Roman" w:hAnsi="Times New Roman" w:cs="Times New Roman"/>
          <w:sz w:val="28"/>
          <w:szCs w:val="28"/>
        </w:rPr>
        <w:t>оказание профориентационной поддержки учащимся в процессе самоопределения и выбора сферы будущей профессиональной деятельности.</w:t>
      </w:r>
    </w:p>
    <w:p w:rsidR="00341B23" w:rsidRPr="00341B23" w:rsidRDefault="00341B23" w:rsidP="00C40F4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ED1" w:rsidRPr="00954ED1" w:rsidRDefault="00954ED1" w:rsidP="00617DE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4E0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954ED1" w:rsidRPr="00954ED1" w:rsidRDefault="00954ED1" w:rsidP="00C40F4C">
      <w:pPr>
        <w:numPr>
          <w:ilvl w:val="0"/>
          <w:numId w:val="3"/>
        </w:numPr>
        <w:shd w:val="clear" w:color="auto" w:fill="FFFFFF"/>
        <w:tabs>
          <w:tab w:val="clear" w:pos="360"/>
          <w:tab w:val="num" w:pos="-470"/>
        </w:tabs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954ED1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сформировать положительное отношение к труду;</w:t>
      </w:r>
    </w:p>
    <w:p w:rsidR="00954ED1" w:rsidRPr="00954ED1" w:rsidRDefault="00954ED1" w:rsidP="00C40F4C">
      <w:pPr>
        <w:numPr>
          <w:ilvl w:val="0"/>
          <w:numId w:val="3"/>
        </w:numPr>
        <w:shd w:val="clear" w:color="auto" w:fill="FFFFFF"/>
        <w:tabs>
          <w:tab w:val="clear" w:pos="360"/>
          <w:tab w:val="num" w:pos="-470"/>
          <w:tab w:val="left" w:pos="426"/>
        </w:tabs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954ED1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научить разбираться в содержании профессиональной деятельности;</w:t>
      </w:r>
    </w:p>
    <w:p w:rsidR="00954ED1" w:rsidRPr="00954ED1" w:rsidRDefault="00954ED1" w:rsidP="00C40F4C">
      <w:pPr>
        <w:numPr>
          <w:ilvl w:val="0"/>
          <w:numId w:val="3"/>
        </w:numPr>
        <w:shd w:val="clear" w:color="auto" w:fill="FFFFFF"/>
        <w:tabs>
          <w:tab w:val="clear" w:pos="360"/>
          <w:tab w:val="num" w:pos="-470"/>
          <w:tab w:val="left" w:pos="426"/>
        </w:tabs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954ED1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научить соотносить требования, предъявляемые профессией, с индивидуальными качествами;</w:t>
      </w:r>
    </w:p>
    <w:p w:rsidR="00954ED1" w:rsidRPr="00954ED1" w:rsidRDefault="00954ED1" w:rsidP="00C40F4C">
      <w:pPr>
        <w:numPr>
          <w:ilvl w:val="0"/>
          <w:numId w:val="3"/>
        </w:numPr>
        <w:shd w:val="clear" w:color="auto" w:fill="FFFFFF"/>
        <w:tabs>
          <w:tab w:val="clear" w:pos="360"/>
          <w:tab w:val="num" w:pos="-47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954ED1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научить анализировать свои возможности и способности, (сформировать  </w:t>
      </w:r>
      <w:r w:rsidRPr="00954ED1">
        <w:rPr>
          <w:rFonts w:ascii="Times New Roman" w:eastAsia="Times New Roman" w:hAnsi="Times New Roman" w:cs="Times New Roman"/>
          <w:sz w:val="28"/>
          <w:szCs w:val="28"/>
          <w:lang w:eastAsia="zh-CN"/>
        </w:rPr>
        <w:t>потребность в осознании и оценке качеств и возможностей своей личности)</w:t>
      </w:r>
    </w:p>
    <w:p w:rsidR="00A77FF6" w:rsidRDefault="00954ED1" w:rsidP="00C40F4C">
      <w:pPr>
        <w:numPr>
          <w:ilvl w:val="0"/>
          <w:numId w:val="3"/>
        </w:numPr>
        <w:tabs>
          <w:tab w:val="clear" w:pos="360"/>
          <w:tab w:val="num" w:pos="-47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954ED1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выработать систему взаимодействия старшей ступени школы с учреждениями дополнительного и профессионального образования, а также с местными предприятиями. </w:t>
      </w:r>
    </w:p>
    <w:p w:rsidR="00A77FF6" w:rsidRDefault="00A77FF6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ED47A0" w:rsidRDefault="00ED47A0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ED47A0" w:rsidRDefault="00ED47A0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885415" w:rsidRDefault="00885415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885415" w:rsidRDefault="00885415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885415" w:rsidRPr="00954ED1" w:rsidRDefault="00885415" w:rsidP="00C40F4C">
      <w:pPr>
        <w:tabs>
          <w:tab w:val="left" w:pos="426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A77FF6" w:rsidRPr="00ED47A0" w:rsidRDefault="00C26550" w:rsidP="00617DEB">
      <w:pPr>
        <w:shd w:val="clear" w:color="auto" w:fill="FFFFFF"/>
        <w:spacing w:line="360" w:lineRule="auto"/>
        <w:jc w:val="center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lastRenderedPageBreak/>
        <w:t>Основные направления</w:t>
      </w:r>
      <w:r w:rsidR="00A77FF6" w:rsidRPr="00ED47A0">
        <w:rPr>
          <w:rStyle w:val="a3"/>
          <w:rFonts w:ascii="Times New Roman" w:hAnsi="Times New Roman" w:cs="Times New Roman"/>
          <w:sz w:val="28"/>
          <w:szCs w:val="28"/>
        </w:rPr>
        <w:t xml:space="preserve"> профориент</w:t>
      </w:r>
      <w:r>
        <w:rPr>
          <w:rStyle w:val="a3"/>
          <w:rFonts w:ascii="Times New Roman" w:hAnsi="Times New Roman" w:cs="Times New Roman"/>
          <w:sz w:val="28"/>
          <w:szCs w:val="28"/>
        </w:rPr>
        <w:t>ационной работе в школе</w:t>
      </w:r>
      <w:r w:rsidR="00A77FF6" w:rsidRPr="00ED47A0">
        <w:rPr>
          <w:rStyle w:val="a3"/>
          <w:rFonts w:ascii="Times New Roman" w:hAnsi="Times New Roman" w:cs="Times New Roman"/>
          <w:sz w:val="28"/>
          <w:szCs w:val="28"/>
        </w:rPr>
        <w:t>:</w:t>
      </w:r>
    </w:p>
    <w:p w:rsidR="00A77FF6" w:rsidRPr="00A77FF6" w:rsidRDefault="00A77FF6" w:rsidP="00C40F4C">
      <w:pPr>
        <w:numPr>
          <w:ilvl w:val="0"/>
          <w:numId w:val="5"/>
        </w:numPr>
        <w:shd w:val="clear" w:color="auto" w:fill="FFFFFF"/>
        <w:tabs>
          <w:tab w:val="clear" w:pos="-377"/>
          <w:tab w:val="num" w:pos="0"/>
        </w:tabs>
        <w:suppressAutoHyphens/>
        <w:spacing w:after="0" w:line="360" w:lineRule="auto"/>
        <w:ind w:left="0" w:firstLine="0"/>
        <w:jc w:val="both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 w:rsidRPr="00A77FF6">
        <w:rPr>
          <w:rStyle w:val="a3"/>
          <w:rFonts w:ascii="Times New Roman" w:hAnsi="Times New Roman" w:cs="Times New Roman"/>
          <w:i/>
          <w:iCs/>
          <w:sz w:val="28"/>
          <w:szCs w:val="28"/>
        </w:rPr>
        <w:t xml:space="preserve">профессиональная информация: </w:t>
      </w:r>
      <w:r w:rsidRPr="00A77FF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сведения о мире профессий, 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A77FF6" w:rsidRPr="00A77FF6" w:rsidRDefault="00A77FF6" w:rsidP="00C40F4C">
      <w:pPr>
        <w:numPr>
          <w:ilvl w:val="0"/>
          <w:numId w:val="5"/>
        </w:numPr>
        <w:shd w:val="clear" w:color="auto" w:fill="FFFFFF"/>
        <w:tabs>
          <w:tab w:val="clear" w:pos="-377"/>
          <w:tab w:val="num" w:pos="0"/>
        </w:tabs>
        <w:suppressAutoHyphens/>
        <w:spacing w:after="0" w:line="360" w:lineRule="auto"/>
        <w:ind w:left="0" w:firstLine="0"/>
        <w:jc w:val="both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 w:rsidRPr="00A77FF6">
        <w:rPr>
          <w:rStyle w:val="a3"/>
          <w:rFonts w:ascii="Times New Roman" w:hAnsi="Times New Roman" w:cs="Times New Roman"/>
          <w:i/>
          <w:iCs/>
          <w:sz w:val="28"/>
          <w:szCs w:val="28"/>
        </w:rPr>
        <w:t>профессиональное воспитание:</w:t>
      </w:r>
      <w:r w:rsidRPr="00A77FF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формирование склонностей и професс</w:t>
      </w:r>
      <w:r w:rsidR="00E758EF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иональных интересов школьников; </w:t>
      </w:r>
      <w:r w:rsidRPr="00A77FF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побуждать учащихся к участию в разнообразных формах учебной и внеклассной работы, общественно-полезному и производственному труду, к активной пробе сил. </w:t>
      </w:r>
    </w:p>
    <w:p w:rsidR="00A77FF6" w:rsidRPr="00A77FF6" w:rsidRDefault="00A77FF6" w:rsidP="00C40F4C">
      <w:pPr>
        <w:pStyle w:val="1"/>
        <w:numPr>
          <w:ilvl w:val="0"/>
          <w:numId w:val="5"/>
        </w:numPr>
        <w:tabs>
          <w:tab w:val="clear" w:pos="-377"/>
          <w:tab w:val="num" w:pos="0"/>
        </w:tabs>
        <w:spacing w:before="0" w:after="0" w:line="360" w:lineRule="auto"/>
        <w:ind w:left="0" w:firstLine="0"/>
        <w:jc w:val="both"/>
        <w:rPr>
          <w:rFonts w:ascii="Times New Roman" w:hAnsi="Times New Roman" w:cs="Times New Roman"/>
        </w:rPr>
      </w:pPr>
      <w:r w:rsidRPr="00A8300E">
        <w:rPr>
          <w:rStyle w:val="a3"/>
          <w:rFonts w:ascii="Times New Roman" w:hAnsi="Times New Roman" w:cs="Times New Roman"/>
          <w:b/>
          <w:i/>
          <w:iCs/>
          <w:sz w:val="28"/>
          <w:szCs w:val="28"/>
        </w:rPr>
        <w:t>профессиональная консультация:</w:t>
      </w:r>
      <w:r w:rsidRPr="00A77FF6">
        <w:rPr>
          <w:rStyle w:val="a3"/>
          <w:rFonts w:ascii="Times New Roman" w:hAnsi="Times New Roman" w:cs="Times New Roman"/>
          <w:sz w:val="28"/>
          <w:szCs w:val="28"/>
        </w:rPr>
        <w:t xml:space="preserve"> наблюдение </w:t>
      </w:r>
      <w:r w:rsidR="007A648F">
        <w:rPr>
          <w:rStyle w:val="a3"/>
          <w:rFonts w:ascii="Times New Roman" w:hAnsi="Times New Roman" w:cs="Times New Roman"/>
          <w:sz w:val="28"/>
          <w:szCs w:val="28"/>
        </w:rPr>
        <w:t xml:space="preserve">классного руководителя </w:t>
      </w:r>
      <w:r w:rsidRPr="00A77FF6">
        <w:rPr>
          <w:rStyle w:val="a3"/>
          <w:rFonts w:ascii="Times New Roman" w:hAnsi="Times New Roman" w:cs="Times New Roman"/>
          <w:sz w:val="28"/>
          <w:szCs w:val="28"/>
        </w:rPr>
        <w:t>за деятельностью и развитием учащихся, изучение результатов их учебной и внеучебной деятельности, анкетирование, составление психолого-педагогических характеристик учащихся.</w:t>
      </w:r>
    </w:p>
    <w:p w:rsidR="0000338D" w:rsidRDefault="0000338D" w:rsidP="0000338D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zh-CN"/>
        </w:rPr>
      </w:pPr>
    </w:p>
    <w:p w:rsidR="0000338D" w:rsidRPr="00F7086E" w:rsidRDefault="0000338D" w:rsidP="00617DEB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Мероприятия, ориентированные на профориентацию школьников:</w:t>
      </w:r>
    </w:p>
    <w:p w:rsidR="0000338D" w:rsidRPr="00F7086E" w:rsidRDefault="0000338D" w:rsidP="0000338D">
      <w:pPr>
        <w:numPr>
          <w:ilvl w:val="0"/>
          <w:numId w:val="8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экскурсии на предприятия и в организации с целью ознакомления;</w:t>
      </w:r>
    </w:p>
    <w:p w:rsidR="0000338D" w:rsidRPr="00F7086E" w:rsidRDefault="0000338D" w:rsidP="0000338D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посещение выставок-ярмарок учебных мест, орган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изованных учебными заведениями; </w:t>
      </w:r>
    </w:p>
    <w:p w:rsidR="0000338D" w:rsidRPr="00F7086E" w:rsidRDefault="0000338D" w:rsidP="0000338D">
      <w:pPr>
        <w:numPr>
          <w:ilvl w:val="0"/>
          <w:numId w:val="8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посещение учреждений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профессионального образования </w:t>
      </w: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в Дни открытых дверей;</w:t>
      </w:r>
    </w:p>
    <w:p w:rsidR="0000338D" w:rsidRPr="00F7086E" w:rsidRDefault="0000338D" w:rsidP="0000338D">
      <w:pPr>
        <w:numPr>
          <w:ilvl w:val="0"/>
          <w:numId w:val="8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содействие временному трудоустройству обучающихся во время каникул;  </w:t>
      </w:r>
    </w:p>
    <w:p w:rsidR="0000338D" w:rsidRPr="00395848" w:rsidRDefault="0000338D" w:rsidP="0000338D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расположение информационных м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атериалов по профориентации на </w:t>
      </w:r>
      <w:r w:rsidR="005469D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школьном </w:t>
      </w:r>
      <w:r w:rsidR="0039584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сайте; </w:t>
      </w:r>
    </w:p>
    <w:p w:rsidR="00395848" w:rsidRPr="00F7086E" w:rsidRDefault="00395848" w:rsidP="0000338D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проведение внеурочной деятельности в 6 – 9-х классах «Россия – мои горизонты». </w:t>
      </w:r>
    </w:p>
    <w:p w:rsidR="009573A3" w:rsidRDefault="009573A3" w:rsidP="006B5DD8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:rsidR="009573A3" w:rsidRDefault="009573A3" w:rsidP="006B5DD8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:rsidR="00F7086E" w:rsidRPr="006B5DD8" w:rsidRDefault="00F7086E" w:rsidP="006B5DD8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6B5DD8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Формы работы:</w:t>
      </w:r>
    </w:p>
    <w:p w:rsidR="00F7086E" w:rsidRPr="00F7086E" w:rsidRDefault="00F7086E" w:rsidP="00C40F4C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профориентационные уроки</w:t>
      </w:r>
      <w:r w:rsidR="00505658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(в </w:t>
      </w:r>
      <w:proofErr w:type="spellStart"/>
      <w:r w:rsidR="00505658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т.ч</w:t>
      </w:r>
      <w:proofErr w:type="spellEnd"/>
      <w:r w:rsidR="00505658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. внеурочной деятельности «Россия – мои горизонты» в 6 – 9-х классах)</w:t>
      </w: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;</w:t>
      </w:r>
    </w:p>
    <w:p w:rsidR="00F7086E" w:rsidRPr="00F7086E" w:rsidRDefault="00F7086E" w:rsidP="00C40F4C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экскурсии;</w:t>
      </w:r>
    </w:p>
    <w:p w:rsidR="00F7086E" w:rsidRPr="00F7086E" w:rsidRDefault="00F7086E" w:rsidP="00C40F4C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классный час по профориентации;</w:t>
      </w:r>
    </w:p>
    <w:p w:rsidR="00F7086E" w:rsidRPr="00F7086E" w:rsidRDefault="00F7086E" w:rsidP="00C40F4C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встречи со специалистами;</w:t>
      </w:r>
    </w:p>
    <w:p w:rsidR="00F7086E" w:rsidRPr="00F7086E" w:rsidRDefault="00F7086E" w:rsidP="00C40F4C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профессиографические исследования;</w:t>
      </w:r>
    </w:p>
    <w:p w:rsidR="00D9582F" w:rsidRPr="00D9582F" w:rsidRDefault="00F7086E" w:rsidP="00D9582F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D9582F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родительские собрания по профориентационной тематике</w:t>
      </w:r>
      <w:r w:rsidR="00D9582F" w:rsidRPr="00D9582F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; </w:t>
      </w:r>
    </w:p>
    <w:p w:rsidR="00D9582F" w:rsidRPr="00D9582F" w:rsidRDefault="00D9582F" w:rsidP="00D9582F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D9582F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профессиональные пробы; </w:t>
      </w:r>
    </w:p>
    <w:p w:rsidR="00D9582F" w:rsidRPr="00D9582F" w:rsidRDefault="00D9582F" w:rsidP="00D9582F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D9582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работа с родителями; </w:t>
      </w:r>
    </w:p>
    <w:p w:rsidR="00D9582F" w:rsidRPr="00D9582F" w:rsidRDefault="00D9582F" w:rsidP="00D9582F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D9582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работа в мессенджерах; </w:t>
      </w:r>
    </w:p>
    <w:p w:rsidR="00D9582F" w:rsidRPr="00D9582F" w:rsidRDefault="00D9582F" w:rsidP="00D9582F">
      <w:pPr>
        <w:numPr>
          <w:ilvl w:val="0"/>
          <w:numId w:val="6"/>
        </w:numPr>
        <w:shd w:val="clear" w:color="auto" w:fill="FFFFFF"/>
        <w:tabs>
          <w:tab w:val="left" w:pos="-285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D9582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работа на образовательных платформах и порталах и т.д. </w:t>
      </w:r>
    </w:p>
    <w:p w:rsidR="00F7086E" w:rsidRPr="00F7086E" w:rsidRDefault="00F7086E" w:rsidP="00C40F4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F7086E" w:rsidRPr="00F7086E" w:rsidRDefault="00F7086E" w:rsidP="00617DEB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Формы взаимодействия с учащимися школы с целью профориентации:</w:t>
      </w:r>
    </w:p>
    <w:p w:rsidR="00F7086E" w:rsidRPr="00F7086E" w:rsidRDefault="00F7086E" w:rsidP="00C40F4C">
      <w:pPr>
        <w:numPr>
          <w:ilvl w:val="0"/>
          <w:numId w:val="7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участие в предметных олимпиадах;</w:t>
      </w:r>
    </w:p>
    <w:p w:rsidR="00F7086E" w:rsidRPr="00F7086E" w:rsidRDefault="00F7086E" w:rsidP="00C40F4C">
      <w:pPr>
        <w:numPr>
          <w:ilvl w:val="0"/>
          <w:numId w:val="7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>участие в конкурсах, проектах, мероприятиях, соревнованиях различной направленности;</w:t>
      </w:r>
    </w:p>
    <w:p w:rsidR="00F7086E" w:rsidRDefault="00F7086E" w:rsidP="00C40F4C">
      <w:pPr>
        <w:numPr>
          <w:ilvl w:val="0"/>
          <w:numId w:val="7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7086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анкетирование </w:t>
      </w:r>
      <w:r w:rsidR="00C85B33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="001E63C9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тестирование старшеклассников; </w:t>
      </w:r>
    </w:p>
    <w:p w:rsidR="001E63C9" w:rsidRDefault="001E63C9" w:rsidP="00C40F4C">
      <w:pPr>
        <w:numPr>
          <w:ilvl w:val="0"/>
          <w:numId w:val="7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индивидуальное консультирование. </w:t>
      </w:r>
    </w:p>
    <w:p w:rsidR="00C85B33" w:rsidRPr="00F7086E" w:rsidRDefault="00C85B33" w:rsidP="00C40F4C">
      <w:pPr>
        <w:suppressAutoHyphens/>
        <w:spacing w:after="0" w:line="360" w:lineRule="auto"/>
        <w:ind w:left="97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E14ADA" w:rsidRDefault="00E14ADA" w:rsidP="003212BC">
      <w:pPr>
        <w:pStyle w:val="a4"/>
        <w:spacing w:before="0" w:beforeAutospacing="0" w:after="0" w:afterAutospacing="0" w:line="360" w:lineRule="auto"/>
        <w:ind w:left="20"/>
        <w:rPr>
          <w:sz w:val="28"/>
          <w:szCs w:val="28"/>
        </w:rPr>
      </w:pPr>
    </w:p>
    <w:p w:rsidR="00885415" w:rsidRDefault="00885415" w:rsidP="00885415">
      <w:pPr>
        <w:spacing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885415" w:rsidRPr="008464C8" w:rsidRDefault="00885415" w:rsidP="00885415">
      <w:pPr>
        <w:spacing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341B2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План профориентационной работы </w:t>
      </w:r>
      <w:r w:rsidRPr="008464C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МБОУ «Федотовская ООШ» МО ЛМР РТ </w:t>
      </w:r>
    </w:p>
    <w:p w:rsidR="00885415" w:rsidRPr="00341B23" w:rsidRDefault="00395848" w:rsidP="00885415">
      <w:pPr>
        <w:spacing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на 2023 – 2024</w:t>
      </w:r>
      <w:r w:rsidR="00885415" w:rsidRPr="00341B2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:rsidR="00885415" w:rsidRPr="003212BC" w:rsidRDefault="00885415" w:rsidP="003212BC">
      <w:pPr>
        <w:pStyle w:val="a4"/>
        <w:spacing w:before="0" w:beforeAutospacing="0" w:after="0" w:afterAutospacing="0" w:line="360" w:lineRule="auto"/>
        <w:ind w:left="20"/>
        <w:rPr>
          <w:sz w:val="28"/>
          <w:szCs w:val="28"/>
        </w:rPr>
      </w:pPr>
    </w:p>
    <w:tbl>
      <w:tblPr>
        <w:tblStyle w:val="a5"/>
        <w:tblW w:w="0" w:type="auto"/>
        <w:tblInd w:w="-601" w:type="dxa"/>
        <w:tblLook w:val="04A0" w:firstRow="1" w:lastRow="0" w:firstColumn="1" w:lastColumn="0" w:noHBand="0" w:noVBand="1"/>
      </w:tblPr>
      <w:tblGrid>
        <w:gridCol w:w="1276"/>
        <w:gridCol w:w="7513"/>
        <w:gridCol w:w="2479"/>
        <w:gridCol w:w="3552"/>
      </w:tblGrid>
      <w:tr w:rsidR="00DC3511" w:rsidRPr="003212BC" w:rsidTr="006F5016">
        <w:tc>
          <w:tcPr>
            <w:tcW w:w="1276" w:type="dxa"/>
          </w:tcPr>
          <w:p w:rsidR="00E14ADA" w:rsidRPr="003212BC" w:rsidRDefault="000B0E6D" w:rsidP="003212BC">
            <w:pPr>
              <w:pStyle w:val="a4"/>
              <w:spacing w:before="0" w:beforeAutospacing="0" w:after="0" w:afterAutospacing="0" w:line="360" w:lineRule="auto"/>
              <w:rPr>
                <w:b/>
                <w:sz w:val="28"/>
                <w:szCs w:val="28"/>
              </w:rPr>
            </w:pPr>
            <w:r w:rsidRPr="003212BC">
              <w:rPr>
                <w:b/>
                <w:sz w:val="28"/>
                <w:szCs w:val="28"/>
              </w:rPr>
              <w:t xml:space="preserve">№ п / </w:t>
            </w:r>
            <w:proofErr w:type="gramStart"/>
            <w:r w:rsidRPr="003212BC">
              <w:rPr>
                <w:b/>
                <w:sz w:val="28"/>
                <w:szCs w:val="28"/>
              </w:rPr>
              <w:t>п</w:t>
            </w:r>
            <w:proofErr w:type="gramEnd"/>
            <w:r w:rsidRPr="003212BC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7513" w:type="dxa"/>
          </w:tcPr>
          <w:p w:rsidR="00E14ADA" w:rsidRPr="003212BC" w:rsidRDefault="000B0E6D" w:rsidP="003212BC">
            <w:pPr>
              <w:pStyle w:val="a4"/>
              <w:spacing w:before="0" w:beforeAutospacing="0" w:after="0" w:afterAutospacing="0" w:line="360" w:lineRule="auto"/>
              <w:rPr>
                <w:b/>
                <w:sz w:val="28"/>
                <w:szCs w:val="28"/>
              </w:rPr>
            </w:pPr>
            <w:r w:rsidRPr="003212BC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79" w:type="dxa"/>
          </w:tcPr>
          <w:p w:rsidR="00E14ADA" w:rsidRPr="003212BC" w:rsidRDefault="000B0E6D" w:rsidP="003212BC">
            <w:pPr>
              <w:pStyle w:val="a4"/>
              <w:spacing w:before="0" w:beforeAutospacing="0" w:after="0" w:afterAutospacing="0" w:line="360" w:lineRule="auto"/>
              <w:rPr>
                <w:b/>
                <w:sz w:val="28"/>
                <w:szCs w:val="28"/>
              </w:rPr>
            </w:pPr>
            <w:r w:rsidRPr="003212BC">
              <w:rPr>
                <w:b/>
                <w:sz w:val="28"/>
                <w:szCs w:val="28"/>
              </w:rPr>
              <w:t xml:space="preserve">Срок проведения </w:t>
            </w:r>
          </w:p>
        </w:tc>
        <w:tc>
          <w:tcPr>
            <w:tcW w:w="3552" w:type="dxa"/>
          </w:tcPr>
          <w:p w:rsidR="00E14ADA" w:rsidRPr="003212BC" w:rsidRDefault="000B0E6D" w:rsidP="003212BC">
            <w:pPr>
              <w:pStyle w:val="a4"/>
              <w:spacing w:before="0" w:beforeAutospacing="0" w:after="0" w:afterAutospacing="0" w:line="360" w:lineRule="auto"/>
              <w:rPr>
                <w:b/>
                <w:sz w:val="28"/>
                <w:szCs w:val="28"/>
              </w:rPr>
            </w:pPr>
            <w:r w:rsidRPr="003212BC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D085A" w:rsidRPr="00C62560" w:rsidTr="006F5016">
        <w:tc>
          <w:tcPr>
            <w:tcW w:w="1276" w:type="dxa"/>
          </w:tcPr>
          <w:p w:rsidR="00CD085A" w:rsidRPr="001C4664" w:rsidRDefault="00CD085A" w:rsidP="001C4664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9992" w:type="dxa"/>
            <w:gridSpan w:val="2"/>
          </w:tcPr>
          <w:p w:rsidR="00CD085A" w:rsidRPr="00C62560" w:rsidRDefault="00CD085A" w:rsidP="00C62560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C62560">
              <w:rPr>
                <w:b/>
                <w:sz w:val="28"/>
                <w:szCs w:val="28"/>
              </w:rPr>
              <w:t xml:space="preserve">Нормативно – правовое обеспечение </w:t>
            </w:r>
          </w:p>
        </w:tc>
        <w:tc>
          <w:tcPr>
            <w:tcW w:w="3552" w:type="dxa"/>
          </w:tcPr>
          <w:p w:rsidR="00CD085A" w:rsidRPr="00C62560" w:rsidRDefault="00CD085A" w:rsidP="00C62560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</w:tr>
      <w:tr w:rsidR="00DC3511" w:rsidRPr="00C62560" w:rsidTr="006F5016">
        <w:tc>
          <w:tcPr>
            <w:tcW w:w="1276" w:type="dxa"/>
          </w:tcPr>
          <w:p w:rsidR="00E14ADA" w:rsidRPr="001C4664" w:rsidRDefault="00E14ADA" w:rsidP="001C4664">
            <w:pPr>
              <w:pStyle w:val="a4"/>
              <w:numPr>
                <w:ilvl w:val="0"/>
                <w:numId w:val="15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7513" w:type="dxa"/>
          </w:tcPr>
          <w:p w:rsidR="00E14ADA" w:rsidRPr="0094285C" w:rsidRDefault="00D57239" w:rsidP="0094285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4285C">
              <w:rPr>
                <w:sz w:val="28"/>
                <w:szCs w:val="28"/>
                <w:lang w:eastAsia="zh-CN"/>
              </w:rPr>
              <w:t>Планирование и у</w:t>
            </w:r>
            <w:r w:rsidR="00C94DCA">
              <w:rPr>
                <w:sz w:val="28"/>
                <w:szCs w:val="28"/>
                <w:lang w:eastAsia="zh-CN"/>
              </w:rPr>
              <w:t xml:space="preserve">тверждение плана </w:t>
            </w:r>
            <w:r w:rsidRPr="0094285C">
              <w:rPr>
                <w:sz w:val="28"/>
                <w:szCs w:val="28"/>
                <w:lang w:eastAsia="zh-CN"/>
              </w:rPr>
              <w:t xml:space="preserve">профориентационной работы в школе на текущий учебный год. </w:t>
            </w:r>
          </w:p>
        </w:tc>
        <w:tc>
          <w:tcPr>
            <w:tcW w:w="2479" w:type="dxa"/>
          </w:tcPr>
          <w:p w:rsidR="00E14ADA" w:rsidRPr="00C62560" w:rsidRDefault="009A0FC5" w:rsidP="00C62560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C62560">
              <w:rPr>
                <w:sz w:val="28"/>
                <w:szCs w:val="28"/>
              </w:rPr>
              <w:t xml:space="preserve">До 01. </w:t>
            </w:r>
            <w:r w:rsidR="00395848">
              <w:rPr>
                <w:sz w:val="28"/>
                <w:szCs w:val="28"/>
              </w:rPr>
              <w:t>09. 2023</w:t>
            </w:r>
            <w:r w:rsidRPr="00C62560">
              <w:rPr>
                <w:sz w:val="28"/>
                <w:szCs w:val="28"/>
              </w:rPr>
              <w:t xml:space="preserve"> г</w:t>
            </w:r>
          </w:p>
        </w:tc>
        <w:tc>
          <w:tcPr>
            <w:tcW w:w="3552" w:type="dxa"/>
          </w:tcPr>
          <w:p w:rsidR="00E14ADA" w:rsidRPr="00C62560" w:rsidRDefault="00366B34" w:rsidP="00C62560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ОО</w:t>
            </w:r>
          </w:p>
        </w:tc>
      </w:tr>
      <w:tr w:rsidR="00CD085A" w:rsidRPr="003212BC" w:rsidTr="006F5016">
        <w:tc>
          <w:tcPr>
            <w:tcW w:w="1276" w:type="dxa"/>
          </w:tcPr>
          <w:p w:rsidR="00CD085A" w:rsidRPr="001C4664" w:rsidRDefault="00CD085A" w:rsidP="001C4664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13544" w:type="dxa"/>
            <w:gridSpan w:val="3"/>
          </w:tcPr>
          <w:p w:rsidR="00CD085A" w:rsidRPr="003212BC" w:rsidRDefault="00CD085A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4285C">
              <w:rPr>
                <w:b/>
                <w:sz w:val="28"/>
                <w:szCs w:val="28"/>
              </w:rPr>
              <w:t xml:space="preserve">Организационно-информационная деятельность </w:t>
            </w:r>
          </w:p>
        </w:tc>
      </w:tr>
      <w:tr w:rsidR="00DC3511" w:rsidRPr="003212BC" w:rsidTr="006F5016">
        <w:tc>
          <w:tcPr>
            <w:tcW w:w="1276" w:type="dxa"/>
          </w:tcPr>
          <w:p w:rsidR="00E14ADA" w:rsidRPr="003212BC" w:rsidRDefault="00E14ADA" w:rsidP="001C4664">
            <w:pPr>
              <w:pStyle w:val="a4"/>
              <w:numPr>
                <w:ilvl w:val="0"/>
                <w:numId w:val="16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E14ADA" w:rsidRPr="0094285C" w:rsidRDefault="00144317" w:rsidP="0094285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4285C">
              <w:rPr>
                <w:sz w:val="28"/>
                <w:szCs w:val="28"/>
              </w:rPr>
              <w:t>Выявление трудоустройства и поступления в учреждения среднего профессионального образования выпускников 9 класса.</w:t>
            </w:r>
          </w:p>
        </w:tc>
        <w:tc>
          <w:tcPr>
            <w:tcW w:w="2479" w:type="dxa"/>
          </w:tcPr>
          <w:p w:rsidR="00E14ADA" w:rsidRPr="003212BC" w:rsidRDefault="00395848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05. 09. 2023</w:t>
            </w:r>
            <w:r w:rsidR="00722D7B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3552" w:type="dxa"/>
          </w:tcPr>
          <w:p w:rsidR="00E14ADA" w:rsidRPr="003212BC" w:rsidRDefault="00366B34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DC3511" w:rsidRPr="003212BC" w:rsidTr="006F5016">
        <w:tc>
          <w:tcPr>
            <w:tcW w:w="1276" w:type="dxa"/>
          </w:tcPr>
          <w:p w:rsidR="00E14ADA" w:rsidRPr="003212BC" w:rsidRDefault="00E14ADA" w:rsidP="00EF70C7">
            <w:pPr>
              <w:pStyle w:val="a4"/>
              <w:numPr>
                <w:ilvl w:val="0"/>
                <w:numId w:val="16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E14ADA" w:rsidRPr="0094285C" w:rsidRDefault="00570551" w:rsidP="0094285C">
            <w:pPr>
              <w:pStyle w:val="a4"/>
              <w:spacing w:line="360" w:lineRule="auto"/>
              <w:rPr>
                <w:color w:val="000000"/>
                <w:sz w:val="28"/>
                <w:szCs w:val="28"/>
              </w:rPr>
            </w:pPr>
            <w:r w:rsidRPr="0094285C">
              <w:rPr>
                <w:color w:val="000000"/>
                <w:sz w:val="28"/>
                <w:szCs w:val="28"/>
              </w:rPr>
              <w:t xml:space="preserve">Разработка и утверждение плана совместной профориентационной работы ГАПОУ «Лениногорский политехнический колледж» и ОО. </w:t>
            </w:r>
          </w:p>
        </w:tc>
        <w:tc>
          <w:tcPr>
            <w:tcW w:w="2479" w:type="dxa"/>
          </w:tcPr>
          <w:p w:rsidR="00E14ADA" w:rsidRPr="003212BC" w:rsidRDefault="00570551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Начало сентября </w:t>
            </w:r>
          </w:p>
        </w:tc>
        <w:tc>
          <w:tcPr>
            <w:tcW w:w="3552" w:type="dxa"/>
          </w:tcPr>
          <w:p w:rsidR="00E14ADA" w:rsidRPr="00484DC6" w:rsidRDefault="00484DC6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ОО и ЛПК </w:t>
            </w:r>
          </w:p>
        </w:tc>
      </w:tr>
      <w:tr w:rsidR="00CD085A" w:rsidRPr="003212BC" w:rsidTr="006F5016">
        <w:tc>
          <w:tcPr>
            <w:tcW w:w="1276" w:type="dxa"/>
          </w:tcPr>
          <w:p w:rsidR="00CD085A" w:rsidRPr="00F806C0" w:rsidRDefault="00CD085A" w:rsidP="00F806C0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13544" w:type="dxa"/>
            <w:gridSpan w:val="3"/>
          </w:tcPr>
          <w:p w:rsidR="00CD085A" w:rsidRPr="003212BC" w:rsidRDefault="00CD085A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Информационно-консультационная  деятельность с педагогическими работниками </w:t>
            </w:r>
          </w:p>
        </w:tc>
      </w:tr>
      <w:tr w:rsidR="00DC3511" w:rsidRPr="003212BC" w:rsidTr="006F5016">
        <w:tc>
          <w:tcPr>
            <w:tcW w:w="1276" w:type="dxa"/>
          </w:tcPr>
          <w:p w:rsidR="00E14ADA" w:rsidRPr="003212BC" w:rsidRDefault="00E14ADA" w:rsidP="002213B9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E14ADA" w:rsidRPr="0094285C" w:rsidRDefault="00DB2CDB" w:rsidP="0094285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Оказание помощи в разработке, организации и проведении воспитательных мероприятий </w:t>
            </w:r>
          </w:p>
        </w:tc>
        <w:tc>
          <w:tcPr>
            <w:tcW w:w="2479" w:type="dxa"/>
          </w:tcPr>
          <w:p w:rsidR="00E14ADA" w:rsidRPr="003212BC" w:rsidRDefault="00086E83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552" w:type="dxa"/>
          </w:tcPr>
          <w:p w:rsidR="00E14ADA" w:rsidRPr="003212BC" w:rsidRDefault="00DB2CDB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ОО, классные руководители </w:t>
            </w:r>
          </w:p>
        </w:tc>
      </w:tr>
      <w:tr w:rsidR="00F934DA" w:rsidRPr="003212BC" w:rsidTr="006F5016">
        <w:tc>
          <w:tcPr>
            <w:tcW w:w="1276" w:type="dxa"/>
          </w:tcPr>
          <w:p w:rsidR="007E1F23" w:rsidRPr="007A230D" w:rsidRDefault="007E1F23" w:rsidP="007A230D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7513" w:type="dxa"/>
          </w:tcPr>
          <w:p w:rsidR="007E1F23" w:rsidRPr="007A230D" w:rsidRDefault="007A230D" w:rsidP="007A230D">
            <w:pPr>
              <w:pStyle w:val="a4"/>
              <w:spacing w:before="0" w:beforeAutospacing="0" w:after="0" w:afterAutospacing="0" w:line="360" w:lineRule="auto"/>
              <w:rPr>
                <w:b/>
                <w:i/>
                <w:sz w:val="28"/>
                <w:szCs w:val="28"/>
              </w:rPr>
            </w:pPr>
            <w:r w:rsidRPr="007A230D">
              <w:rPr>
                <w:rStyle w:val="a6"/>
                <w:b/>
                <w:i w:val="0"/>
                <w:color w:val="000000"/>
                <w:sz w:val="28"/>
                <w:szCs w:val="28"/>
              </w:rPr>
              <w:t xml:space="preserve">Работа с педагогическими кадрами </w:t>
            </w:r>
          </w:p>
        </w:tc>
        <w:tc>
          <w:tcPr>
            <w:tcW w:w="2479" w:type="dxa"/>
          </w:tcPr>
          <w:p w:rsidR="007E1F23" w:rsidRDefault="007E1F23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3552" w:type="dxa"/>
          </w:tcPr>
          <w:p w:rsidR="007E1F23" w:rsidRDefault="007E1F23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</w:tr>
      <w:tr w:rsidR="00F934DA" w:rsidRPr="003212BC" w:rsidTr="006F5016">
        <w:tc>
          <w:tcPr>
            <w:tcW w:w="1276" w:type="dxa"/>
          </w:tcPr>
          <w:p w:rsidR="007E1F23" w:rsidRPr="003212BC" w:rsidRDefault="007E1F23" w:rsidP="009A0A00">
            <w:pPr>
              <w:pStyle w:val="a4"/>
              <w:numPr>
                <w:ilvl w:val="0"/>
                <w:numId w:val="18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7E1F23" w:rsidRPr="002C6292" w:rsidRDefault="0008598D" w:rsidP="002C6292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2C6292">
              <w:rPr>
                <w:color w:val="000000"/>
                <w:sz w:val="28"/>
                <w:szCs w:val="28"/>
              </w:rPr>
              <w:t xml:space="preserve">Посещение открытых мероприятий, </w:t>
            </w:r>
            <w:r w:rsidR="00C25FF2">
              <w:rPr>
                <w:color w:val="000000"/>
                <w:sz w:val="28"/>
                <w:szCs w:val="28"/>
              </w:rPr>
              <w:t xml:space="preserve">семинаров, </w:t>
            </w:r>
            <w:r w:rsidRPr="002C6292">
              <w:rPr>
                <w:color w:val="000000"/>
                <w:sz w:val="28"/>
                <w:szCs w:val="28"/>
              </w:rPr>
              <w:t xml:space="preserve">встреч  по профориентации в ОУ, с целью обмена опытом </w:t>
            </w:r>
          </w:p>
        </w:tc>
        <w:tc>
          <w:tcPr>
            <w:tcW w:w="2479" w:type="dxa"/>
          </w:tcPr>
          <w:p w:rsidR="007E1F23" w:rsidRPr="00043B64" w:rsidRDefault="0008598D" w:rsidP="00043B64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  <w:r w:rsidRPr="00043B64">
              <w:rPr>
                <w:sz w:val="28"/>
                <w:szCs w:val="28"/>
                <w:lang w:eastAsia="zh-CN"/>
              </w:rPr>
              <w:t>В течение учебного года</w:t>
            </w:r>
            <w:r w:rsidRPr="00043B64">
              <w:rPr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552" w:type="dxa"/>
          </w:tcPr>
          <w:p w:rsidR="007E1F23" w:rsidRPr="0008598D" w:rsidRDefault="0008598D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ОО, классные руководители </w:t>
            </w:r>
          </w:p>
        </w:tc>
      </w:tr>
      <w:tr w:rsidR="00CD085A" w:rsidRPr="003212BC" w:rsidTr="006F5016">
        <w:tc>
          <w:tcPr>
            <w:tcW w:w="1276" w:type="dxa"/>
          </w:tcPr>
          <w:p w:rsidR="00CD085A" w:rsidRPr="003E3078" w:rsidRDefault="00CD085A" w:rsidP="003E3078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13544" w:type="dxa"/>
            <w:gridSpan w:val="3"/>
          </w:tcPr>
          <w:p w:rsidR="00CD085A" w:rsidRDefault="00CD085A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3E3078">
              <w:rPr>
                <w:b/>
                <w:sz w:val="28"/>
                <w:szCs w:val="28"/>
                <w:lang w:eastAsia="zh-CN"/>
              </w:rPr>
              <w:t>Обеспечение условий для формирования профориентационного пространства школы</w:t>
            </w:r>
            <w:r>
              <w:rPr>
                <w:b/>
                <w:sz w:val="28"/>
                <w:szCs w:val="28"/>
                <w:lang w:eastAsia="zh-CN"/>
              </w:rPr>
              <w:t xml:space="preserve"> </w:t>
            </w:r>
          </w:p>
        </w:tc>
      </w:tr>
      <w:tr w:rsidR="00F934DA" w:rsidRPr="003212BC" w:rsidTr="006F5016">
        <w:tc>
          <w:tcPr>
            <w:tcW w:w="1276" w:type="dxa"/>
          </w:tcPr>
          <w:p w:rsidR="007E1F23" w:rsidRPr="003212BC" w:rsidRDefault="007E1F23" w:rsidP="00315C79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7E1F23" w:rsidRPr="00A30B11" w:rsidRDefault="00A37EC6" w:rsidP="00A37EC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A37EC6">
              <w:rPr>
                <w:sz w:val="28"/>
                <w:szCs w:val="28"/>
                <w:lang w:eastAsia="zh-CN"/>
              </w:rPr>
              <w:t>Цикл всероссийских открытых уроков профессионально</w:t>
            </w:r>
            <w:r>
              <w:rPr>
                <w:sz w:val="28"/>
                <w:szCs w:val="28"/>
                <w:lang w:eastAsia="zh-CN"/>
              </w:rPr>
              <w:t>й навигации для обучающихся 8</w:t>
            </w:r>
            <w:r w:rsidRPr="00A37EC6">
              <w:rPr>
                <w:sz w:val="28"/>
                <w:szCs w:val="28"/>
                <w:lang w:eastAsia="zh-CN"/>
              </w:rPr>
              <w:t xml:space="preserve"> – 9</w:t>
            </w:r>
            <w:r w:rsidR="001A30B5">
              <w:rPr>
                <w:sz w:val="28"/>
                <w:szCs w:val="28"/>
                <w:lang w:eastAsia="zh-CN"/>
              </w:rPr>
              <w:t>-х</w:t>
            </w:r>
            <w:r w:rsidRPr="00A37EC6">
              <w:rPr>
                <w:sz w:val="28"/>
                <w:szCs w:val="28"/>
                <w:lang w:eastAsia="zh-CN"/>
              </w:rPr>
              <w:t xml:space="preserve"> классов в интерактивном формате на портале «</w:t>
            </w:r>
            <w:proofErr w:type="spellStart"/>
            <w:r w:rsidRPr="00A37EC6">
              <w:rPr>
                <w:sz w:val="28"/>
                <w:szCs w:val="28"/>
                <w:lang w:eastAsia="zh-CN"/>
              </w:rPr>
              <w:t>Проектория</w:t>
            </w:r>
            <w:proofErr w:type="spellEnd"/>
            <w:r w:rsidRPr="00A37EC6">
              <w:rPr>
                <w:sz w:val="28"/>
                <w:szCs w:val="28"/>
                <w:lang w:eastAsia="zh-CN"/>
              </w:rPr>
              <w:t>»</w:t>
            </w:r>
            <w:r w:rsidR="00A30B11" w:rsidRPr="00A30B11">
              <w:rPr>
                <w:sz w:val="28"/>
                <w:szCs w:val="28"/>
                <w:lang w:eastAsia="zh-CN"/>
              </w:rPr>
              <w:t xml:space="preserve">. </w:t>
            </w:r>
          </w:p>
        </w:tc>
        <w:tc>
          <w:tcPr>
            <w:tcW w:w="2479" w:type="dxa"/>
          </w:tcPr>
          <w:p w:rsidR="007E1F23" w:rsidRPr="00637BA0" w:rsidRDefault="00637BA0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552" w:type="dxa"/>
          </w:tcPr>
          <w:p w:rsidR="007E1F23" w:rsidRDefault="00637BA0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ОО </w:t>
            </w:r>
          </w:p>
        </w:tc>
      </w:tr>
      <w:tr w:rsidR="00B97872" w:rsidRPr="003212BC" w:rsidTr="006F5016">
        <w:tc>
          <w:tcPr>
            <w:tcW w:w="1276" w:type="dxa"/>
          </w:tcPr>
          <w:p w:rsidR="00B97872" w:rsidRPr="003212BC" w:rsidRDefault="00B97872" w:rsidP="00315C79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B97872" w:rsidRPr="00A37EC6" w:rsidRDefault="00B97872" w:rsidP="00A37EC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 xml:space="preserve">Проведение внеурочной деятельности «Россия – мои горизонты» в 6 – 9-х классах </w:t>
            </w:r>
          </w:p>
        </w:tc>
        <w:tc>
          <w:tcPr>
            <w:tcW w:w="2479" w:type="dxa"/>
          </w:tcPr>
          <w:p w:rsidR="00B97872" w:rsidRDefault="00B97872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Еженедельно по четвергам </w:t>
            </w:r>
          </w:p>
        </w:tc>
        <w:tc>
          <w:tcPr>
            <w:tcW w:w="3552" w:type="dxa"/>
          </w:tcPr>
          <w:p w:rsidR="00B97872" w:rsidRDefault="00B97872" w:rsidP="003212B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Классные руководители 6 – 9-х классов </w:t>
            </w:r>
          </w:p>
        </w:tc>
      </w:tr>
      <w:tr w:rsidR="00F934DA" w:rsidRPr="0011718A" w:rsidTr="006F5016">
        <w:tc>
          <w:tcPr>
            <w:tcW w:w="1276" w:type="dxa"/>
          </w:tcPr>
          <w:p w:rsidR="007E1F23" w:rsidRPr="0011718A" w:rsidRDefault="007E1F23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7E1F23" w:rsidRPr="0011718A" w:rsidRDefault="001B170D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  <w:lang w:eastAsia="zh-CN"/>
              </w:rPr>
              <w:t>Участие в  муниципальной  Ярмарке  профессий</w:t>
            </w:r>
          </w:p>
        </w:tc>
        <w:tc>
          <w:tcPr>
            <w:tcW w:w="2479" w:type="dxa"/>
          </w:tcPr>
          <w:p w:rsidR="007E1F23" w:rsidRPr="0011718A" w:rsidRDefault="0015372D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отдельному плану </w:t>
            </w:r>
            <w:r w:rsidR="001C7DDF">
              <w:rPr>
                <w:sz w:val="28"/>
                <w:szCs w:val="28"/>
              </w:rPr>
              <w:t xml:space="preserve">УО, Центра занятости населения </w:t>
            </w:r>
          </w:p>
        </w:tc>
        <w:tc>
          <w:tcPr>
            <w:tcW w:w="3552" w:type="dxa"/>
          </w:tcPr>
          <w:p w:rsidR="007E1F23" w:rsidRPr="00546537" w:rsidRDefault="001A4D59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546537">
              <w:rPr>
                <w:sz w:val="28"/>
                <w:szCs w:val="28"/>
                <w:lang w:eastAsia="zh-CN"/>
              </w:rPr>
              <w:t xml:space="preserve">Администрация ОО, классный руководитель 9 класса </w:t>
            </w:r>
          </w:p>
        </w:tc>
      </w:tr>
      <w:tr w:rsidR="00F934DA" w:rsidRPr="0011718A" w:rsidTr="006F5016">
        <w:tc>
          <w:tcPr>
            <w:tcW w:w="1276" w:type="dxa"/>
          </w:tcPr>
          <w:p w:rsidR="007E1F23" w:rsidRPr="0011718A" w:rsidRDefault="007E1F23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7E1F23" w:rsidRPr="0011718A" w:rsidRDefault="001B170D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  <w:lang w:eastAsia="zh-CN"/>
              </w:rPr>
              <w:t>Проведение обзорных и тематических профориентационных экскурсий с целью ознакомления работы предприятий, условий труда, технологическим процессом</w:t>
            </w:r>
          </w:p>
        </w:tc>
        <w:tc>
          <w:tcPr>
            <w:tcW w:w="2479" w:type="dxa"/>
          </w:tcPr>
          <w:p w:rsidR="007E1F23" w:rsidRPr="0011718A" w:rsidRDefault="00BB25CF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согласования с руководителями предприятий </w:t>
            </w:r>
          </w:p>
        </w:tc>
        <w:tc>
          <w:tcPr>
            <w:tcW w:w="3552" w:type="dxa"/>
          </w:tcPr>
          <w:p w:rsidR="007E1F23" w:rsidRPr="00546537" w:rsidRDefault="00546537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546537">
              <w:rPr>
                <w:sz w:val="28"/>
                <w:szCs w:val="28"/>
                <w:lang w:eastAsia="zh-CN"/>
              </w:rPr>
              <w:t>Классные руководители 1 – 9</w:t>
            </w:r>
            <w:r w:rsidR="0005114A">
              <w:rPr>
                <w:sz w:val="28"/>
                <w:szCs w:val="28"/>
                <w:lang w:eastAsia="zh-CN"/>
              </w:rPr>
              <w:t>-х</w:t>
            </w:r>
            <w:r w:rsidR="00BB25CF" w:rsidRPr="00546537">
              <w:rPr>
                <w:sz w:val="28"/>
                <w:szCs w:val="28"/>
                <w:lang w:eastAsia="zh-CN"/>
              </w:rPr>
              <w:t xml:space="preserve"> классов </w:t>
            </w:r>
          </w:p>
        </w:tc>
      </w:tr>
      <w:tr w:rsidR="00F934DA" w:rsidRPr="0011718A" w:rsidTr="006F5016">
        <w:tc>
          <w:tcPr>
            <w:tcW w:w="1276" w:type="dxa"/>
          </w:tcPr>
          <w:p w:rsidR="007E1F23" w:rsidRPr="0011718A" w:rsidRDefault="007E1F23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7E1F23" w:rsidRPr="0011718A" w:rsidRDefault="001B170D" w:rsidP="0011718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Проведение тематических классных часов про</w:t>
            </w:r>
            <w:r w:rsidR="00012AB9"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фориентационной направленности </w:t>
            </w:r>
            <w:r w:rsidR="00012AB9" w:rsidRPr="0011718A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 – 9</w:t>
            </w: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классов</w:t>
            </w:r>
            <w:r w:rsidRPr="0011718A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2479" w:type="dxa"/>
          </w:tcPr>
          <w:p w:rsidR="007E1F23" w:rsidRPr="0011718A" w:rsidRDefault="00981046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плану воспитательной работы класса </w:t>
            </w:r>
          </w:p>
        </w:tc>
        <w:tc>
          <w:tcPr>
            <w:tcW w:w="3552" w:type="dxa"/>
          </w:tcPr>
          <w:p w:rsidR="007E1F23" w:rsidRPr="0011718A" w:rsidRDefault="00981046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Классные руководители </w:t>
            </w:r>
          </w:p>
        </w:tc>
      </w:tr>
      <w:tr w:rsidR="000A316A" w:rsidRPr="0011718A" w:rsidTr="006F5016">
        <w:tc>
          <w:tcPr>
            <w:tcW w:w="1276" w:type="dxa"/>
          </w:tcPr>
          <w:p w:rsidR="001B170D" w:rsidRPr="0011718A" w:rsidRDefault="001B170D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1B170D" w:rsidRPr="0011718A" w:rsidRDefault="00D11D62" w:rsidP="0011718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Содействие временному трудоустройству обучающихся во время каникул </w:t>
            </w:r>
          </w:p>
        </w:tc>
        <w:tc>
          <w:tcPr>
            <w:tcW w:w="2479" w:type="dxa"/>
          </w:tcPr>
          <w:p w:rsidR="001B170D" w:rsidRPr="0011718A" w:rsidRDefault="004612E9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Май, летние месяцы </w:t>
            </w:r>
          </w:p>
        </w:tc>
        <w:tc>
          <w:tcPr>
            <w:tcW w:w="3552" w:type="dxa"/>
          </w:tcPr>
          <w:p w:rsidR="001B170D" w:rsidRPr="0011718A" w:rsidRDefault="00B7211D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ОО </w:t>
            </w:r>
          </w:p>
        </w:tc>
      </w:tr>
      <w:tr w:rsidR="000A316A" w:rsidRPr="0011718A" w:rsidTr="006F5016">
        <w:tc>
          <w:tcPr>
            <w:tcW w:w="1276" w:type="dxa"/>
          </w:tcPr>
          <w:p w:rsidR="001B170D" w:rsidRPr="0011718A" w:rsidRDefault="001B170D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1B170D" w:rsidRPr="0011718A" w:rsidRDefault="00D11D62" w:rsidP="0011718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Использование в профориентационной  работе </w:t>
            </w:r>
            <w:r w:rsidR="00C75C8F"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Интернет – </w:t>
            </w: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ресурсов </w:t>
            </w:r>
          </w:p>
        </w:tc>
        <w:tc>
          <w:tcPr>
            <w:tcW w:w="2479" w:type="dxa"/>
          </w:tcPr>
          <w:p w:rsidR="001B170D" w:rsidRPr="0011718A" w:rsidRDefault="00555602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3552" w:type="dxa"/>
          </w:tcPr>
          <w:p w:rsidR="001B170D" w:rsidRPr="0011718A" w:rsidRDefault="00555602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 1 – 9</w:t>
            </w:r>
            <w:r w:rsidR="0005114A">
              <w:rPr>
                <w:sz w:val="28"/>
                <w:szCs w:val="28"/>
              </w:rPr>
              <w:t>-х</w:t>
            </w:r>
            <w:r>
              <w:rPr>
                <w:sz w:val="28"/>
                <w:szCs w:val="28"/>
              </w:rPr>
              <w:t xml:space="preserve"> классов </w:t>
            </w:r>
          </w:p>
        </w:tc>
      </w:tr>
      <w:tr w:rsidR="000A316A" w:rsidRPr="0011718A" w:rsidTr="006F5016">
        <w:tc>
          <w:tcPr>
            <w:tcW w:w="1276" w:type="dxa"/>
          </w:tcPr>
          <w:p w:rsidR="001B170D" w:rsidRPr="0011718A" w:rsidRDefault="001B170D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1B170D" w:rsidRPr="0011718A" w:rsidRDefault="00D11D62" w:rsidP="0011718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Размещение информации по профориентационной  работе на школьном сайте </w:t>
            </w:r>
          </w:p>
        </w:tc>
        <w:tc>
          <w:tcPr>
            <w:tcW w:w="2479" w:type="dxa"/>
          </w:tcPr>
          <w:p w:rsidR="001B170D" w:rsidRPr="0011718A" w:rsidRDefault="001E2E44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3552" w:type="dxa"/>
          </w:tcPr>
          <w:p w:rsidR="001B170D" w:rsidRPr="0011718A" w:rsidRDefault="004D7AB1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Ответственный за сайт, классные руководители </w:t>
            </w:r>
            <w:proofErr w:type="gramEnd"/>
          </w:p>
        </w:tc>
      </w:tr>
      <w:tr w:rsidR="000A316A" w:rsidRPr="0011718A" w:rsidTr="006F5016">
        <w:tc>
          <w:tcPr>
            <w:tcW w:w="1276" w:type="dxa"/>
          </w:tcPr>
          <w:p w:rsidR="001B170D" w:rsidRPr="0011718A" w:rsidRDefault="001B170D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1B170D" w:rsidRPr="0011718A" w:rsidRDefault="00D11D62" w:rsidP="0011718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учащихся 3 – 9</w:t>
            </w:r>
            <w:r w:rsidR="00724C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-х</w:t>
            </w: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классов</w:t>
            </w:r>
            <w:r w:rsidR="00442DB5"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родителей и учителей</w:t>
            </w: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 Всемирной образовательной акции «Татарча диктант» </w:t>
            </w:r>
          </w:p>
        </w:tc>
        <w:tc>
          <w:tcPr>
            <w:tcW w:w="2479" w:type="dxa"/>
          </w:tcPr>
          <w:p w:rsidR="001B170D" w:rsidRPr="0011718A" w:rsidRDefault="00D45D14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3552" w:type="dxa"/>
          </w:tcPr>
          <w:p w:rsidR="001B170D" w:rsidRPr="0011718A" w:rsidRDefault="00A26AC9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родного </w:t>
            </w:r>
            <w:r w:rsidR="005B4D68">
              <w:rPr>
                <w:sz w:val="28"/>
                <w:szCs w:val="28"/>
              </w:rPr>
              <w:t xml:space="preserve">(татарского) языка и литературы, учителя – предметники </w:t>
            </w:r>
          </w:p>
        </w:tc>
      </w:tr>
      <w:tr w:rsidR="000A316A" w:rsidRPr="0011718A" w:rsidTr="006F5016">
        <w:tc>
          <w:tcPr>
            <w:tcW w:w="1276" w:type="dxa"/>
          </w:tcPr>
          <w:p w:rsidR="00D11D62" w:rsidRPr="0011718A" w:rsidRDefault="00D11D62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D11D62" w:rsidRPr="0011718A" w:rsidRDefault="00D11D62" w:rsidP="0011718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9 – </w:t>
            </w:r>
            <w:proofErr w:type="spellStart"/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классников</w:t>
            </w:r>
            <w:proofErr w:type="spellEnd"/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Международной просветительской акции «Географический диктант» </w:t>
            </w:r>
          </w:p>
        </w:tc>
        <w:tc>
          <w:tcPr>
            <w:tcW w:w="2479" w:type="dxa"/>
          </w:tcPr>
          <w:p w:rsidR="00D11D62" w:rsidRPr="0011718A" w:rsidRDefault="00E0553F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552" w:type="dxa"/>
          </w:tcPr>
          <w:p w:rsidR="00D11D62" w:rsidRPr="0011718A" w:rsidRDefault="00B343C3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географии, заместитель директора по УВР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5010B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9 – </w:t>
            </w:r>
            <w:proofErr w:type="spellStart"/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классников</w:t>
            </w:r>
            <w:proofErr w:type="spellEnd"/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Международной просветительской акции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Этно</w:t>
            </w:r>
            <w:r w:rsidRPr="001171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графический диктант» </w:t>
            </w:r>
          </w:p>
        </w:tc>
        <w:tc>
          <w:tcPr>
            <w:tcW w:w="2479" w:type="dxa"/>
          </w:tcPr>
          <w:p w:rsidR="005010BE" w:rsidRPr="0011718A" w:rsidRDefault="005010BE" w:rsidP="00350E91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552" w:type="dxa"/>
          </w:tcPr>
          <w:p w:rsidR="005010BE" w:rsidRPr="0011718A" w:rsidRDefault="005010BE" w:rsidP="00350E91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географии, заместитель директора по УВР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11718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Информирование обучающихся и их семей об образовательных возможностях территориально доступной им образовательной среды начального и среднего профессионального образования </w:t>
            </w:r>
          </w:p>
        </w:tc>
        <w:tc>
          <w:tcPr>
            <w:tcW w:w="2479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3552" w:type="dxa"/>
          </w:tcPr>
          <w:p w:rsidR="005010BE" w:rsidRPr="00AD46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AD468A">
              <w:rPr>
                <w:sz w:val="28"/>
                <w:szCs w:val="28"/>
                <w:lang w:eastAsia="zh-CN"/>
              </w:rPr>
              <w:t xml:space="preserve">Администрация ОО, классные руководители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11718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Информирование обучающихся и их родителей, педагогов школы о проблемах занятости на местном и региональном рынке труда. </w:t>
            </w:r>
          </w:p>
        </w:tc>
        <w:tc>
          <w:tcPr>
            <w:tcW w:w="2479" w:type="dxa"/>
          </w:tcPr>
          <w:p w:rsidR="005010BE" w:rsidRPr="0011718A" w:rsidRDefault="005010BE" w:rsidP="00DA6FA3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3552" w:type="dxa"/>
          </w:tcPr>
          <w:p w:rsidR="005010BE" w:rsidRPr="00AD468A" w:rsidRDefault="005010BE" w:rsidP="00DA6FA3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AD468A">
              <w:rPr>
                <w:sz w:val="28"/>
                <w:szCs w:val="28"/>
                <w:lang w:eastAsia="zh-CN"/>
              </w:rPr>
              <w:t xml:space="preserve">Администрация ОО, классные руководители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11718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Участие учащихся 3 – 9</w:t>
            </w:r>
            <w:r w:rsidR="0050759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-х</w:t>
            </w: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классов в </w:t>
            </w:r>
            <w:proofErr w:type="gramStart"/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школьном</w:t>
            </w:r>
            <w:proofErr w:type="gramEnd"/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турах Всероссийских и республиканских олимпиадах школьников </w:t>
            </w:r>
          </w:p>
        </w:tc>
        <w:tc>
          <w:tcPr>
            <w:tcW w:w="2479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</w:rPr>
              <w:t xml:space="preserve">Сентябрь – октябрь ежегодно </w:t>
            </w:r>
          </w:p>
        </w:tc>
        <w:tc>
          <w:tcPr>
            <w:tcW w:w="3552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– предметники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11718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Участие учащихся 3 – 9</w:t>
            </w:r>
            <w:r w:rsidR="0050759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-х</w:t>
            </w: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классов в </w:t>
            </w:r>
            <w:proofErr w:type="gramStart"/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муниципальном</w:t>
            </w:r>
            <w:proofErr w:type="gramEnd"/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турах Всероссийских и Республиканских олимпиадах школьников </w:t>
            </w:r>
          </w:p>
        </w:tc>
        <w:tc>
          <w:tcPr>
            <w:tcW w:w="2479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</w:rPr>
              <w:t xml:space="preserve">Ноябрь – декабрь ежегодно </w:t>
            </w:r>
          </w:p>
        </w:tc>
        <w:tc>
          <w:tcPr>
            <w:tcW w:w="3552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– предметники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7590" w:rsidP="0011718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Участие учащихся 3</w:t>
            </w:r>
            <w:r w:rsidR="005010BE"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– 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-х</w:t>
            </w:r>
            <w:r w:rsidR="005010BE"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классов в предметных олимпиад ГАОУ «РОЦ» по татарскому языку  </w:t>
            </w:r>
          </w:p>
        </w:tc>
        <w:tc>
          <w:tcPr>
            <w:tcW w:w="2479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</w:rPr>
              <w:t xml:space="preserve">По плану РОЦ </w:t>
            </w:r>
          </w:p>
        </w:tc>
        <w:tc>
          <w:tcPr>
            <w:tcW w:w="3552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родного </w:t>
            </w:r>
            <w:r w:rsidR="007B6A8E">
              <w:rPr>
                <w:sz w:val="28"/>
                <w:szCs w:val="28"/>
              </w:rPr>
              <w:t xml:space="preserve">(татарского) языка и литературы, учитель </w:t>
            </w:r>
            <w:proofErr w:type="gramStart"/>
            <w:r w:rsidR="007B6A8E">
              <w:rPr>
                <w:sz w:val="28"/>
                <w:szCs w:val="28"/>
              </w:rPr>
              <w:t>начальных</w:t>
            </w:r>
            <w:proofErr w:type="gramEnd"/>
            <w:r w:rsidR="007B6A8E">
              <w:rPr>
                <w:sz w:val="28"/>
                <w:szCs w:val="28"/>
              </w:rPr>
              <w:t xml:space="preserve"> классов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11718A" w:rsidRDefault="005010BE" w:rsidP="0011718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11718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Участие учащихся в дистанционных конкурсах, олимпиадах и проектах. </w:t>
            </w:r>
          </w:p>
        </w:tc>
        <w:tc>
          <w:tcPr>
            <w:tcW w:w="2479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11718A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552" w:type="dxa"/>
          </w:tcPr>
          <w:p w:rsidR="005010BE" w:rsidRPr="0011718A" w:rsidRDefault="005010BE" w:rsidP="0011718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– предметники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6F4296" w:rsidRDefault="005010BE" w:rsidP="006F4296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F42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Профориентационные экскурсии в ЛПК </w:t>
            </w:r>
          </w:p>
        </w:tc>
        <w:tc>
          <w:tcPr>
            <w:tcW w:w="2479" w:type="dxa"/>
          </w:tcPr>
          <w:p w:rsidR="005010BE" w:rsidRPr="006F4296" w:rsidRDefault="005010BE" w:rsidP="006F429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(по совместному плану) </w:t>
            </w:r>
          </w:p>
        </w:tc>
        <w:tc>
          <w:tcPr>
            <w:tcW w:w="3552" w:type="dxa"/>
          </w:tcPr>
          <w:p w:rsidR="005010BE" w:rsidRPr="006F4296" w:rsidRDefault="005010BE" w:rsidP="006F429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AD468A">
              <w:rPr>
                <w:sz w:val="28"/>
                <w:szCs w:val="28"/>
                <w:lang w:eastAsia="zh-CN"/>
              </w:rPr>
              <w:t>Администрация ОО</w:t>
            </w:r>
            <w:r>
              <w:rPr>
                <w:sz w:val="28"/>
                <w:szCs w:val="28"/>
                <w:lang w:eastAsia="zh-CN"/>
              </w:rPr>
              <w:t xml:space="preserve">, классный руководитель  </w:t>
            </w:r>
          </w:p>
        </w:tc>
      </w:tr>
      <w:tr w:rsidR="005010BE" w:rsidRPr="0011718A" w:rsidTr="006F5016">
        <w:tc>
          <w:tcPr>
            <w:tcW w:w="1276" w:type="dxa"/>
          </w:tcPr>
          <w:p w:rsidR="005010BE" w:rsidRPr="0011718A" w:rsidRDefault="005010BE" w:rsidP="002A70E5">
            <w:pPr>
              <w:pStyle w:val="a4"/>
              <w:numPr>
                <w:ilvl w:val="0"/>
                <w:numId w:val="20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6F4296" w:rsidRDefault="005010BE" w:rsidP="006F4296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Профессиональные пробы на базе </w:t>
            </w:r>
            <w:r w:rsidRPr="006F429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ЛПК </w:t>
            </w:r>
          </w:p>
        </w:tc>
        <w:tc>
          <w:tcPr>
            <w:tcW w:w="2479" w:type="dxa"/>
          </w:tcPr>
          <w:p w:rsidR="005010BE" w:rsidRPr="006F4296" w:rsidRDefault="005010BE" w:rsidP="006F429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(по совместному плану) </w:t>
            </w:r>
          </w:p>
        </w:tc>
        <w:tc>
          <w:tcPr>
            <w:tcW w:w="3552" w:type="dxa"/>
          </w:tcPr>
          <w:p w:rsidR="005010BE" w:rsidRPr="006F4296" w:rsidRDefault="005010BE" w:rsidP="006F4296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AD468A">
              <w:rPr>
                <w:sz w:val="28"/>
                <w:szCs w:val="28"/>
                <w:lang w:eastAsia="zh-CN"/>
              </w:rPr>
              <w:t>Администрация ОО</w:t>
            </w:r>
            <w:r>
              <w:rPr>
                <w:sz w:val="28"/>
                <w:szCs w:val="28"/>
                <w:lang w:eastAsia="zh-CN"/>
              </w:rPr>
              <w:t xml:space="preserve">, классный руководитель, </w:t>
            </w:r>
            <w:r>
              <w:rPr>
                <w:sz w:val="28"/>
                <w:szCs w:val="28"/>
                <w:shd w:val="clear" w:color="auto" w:fill="FFFFFF"/>
              </w:rPr>
              <w:t>о</w:t>
            </w:r>
            <w:r w:rsidRPr="004B47DC">
              <w:rPr>
                <w:sz w:val="28"/>
                <w:szCs w:val="28"/>
                <w:shd w:val="clear" w:color="auto" w:fill="FFFFFF"/>
              </w:rPr>
              <w:t>тветственный за профориентацию</w:t>
            </w:r>
            <w:r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13544" w:type="dxa"/>
            <w:gridSpan w:val="3"/>
          </w:tcPr>
          <w:p w:rsidR="005010BE" w:rsidRPr="009750CA" w:rsidRDefault="005010BE" w:rsidP="009750C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750CA">
              <w:rPr>
                <w:b/>
                <w:sz w:val="28"/>
                <w:szCs w:val="28"/>
              </w:rPr>
              <w:t xml:space="preserve">Профориентационная деятельность </w:t>
            </w:r>
            <w:r w:rsidRPr="009750CA">
              <w:rPr>
                <w:b/>
                <w:sz w:val="28"/>
                <w:szCs w:val="28"/>
                <w:lang w:eastAsia="zh-CN"/>
              </w:rPr>
              <w:t xml:space="preserve">с родителями 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22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zh-CN"/>
              </w:rPr>
            </w:pP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Организация тематических родительских собраний</w:t>
            </w: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79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года</w:t>
            </w:r>
          </w:p>
        </w:tc>
        <w:tc>
          <w:tcPr>
            <w:tcW w:w="3552" w:type="dxa"/>
          </w:tcPr>
          <w:p w:rsidR="005010BE" w:rsidRPr="009750CA" w:rsidRDefault="005010BE" w:rsidP="009750C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Классные руководители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22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/>
              </w:rPr>
              <w:t xml:space="preserve">Родительские собрания в 9 классе по подготовке к ОГЭ. </w:t>
            </w:r>
          </w:p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79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Декабрь 2020</w:t>
            </w: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г.</w:t>
            </w:r>
          </w:p>
        </w:tc>
        <w:tc>
          <w:tcPr>
            <w:tcW w:w="3552" w:type="dxa"/>
          </w:tcPr>
          <w:p w:rsidR="005010BE" w:rsidRPr="009750CA" w:rsidRDefault="005010BE" w:rsidP="009750CA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Администрация ОО</w:t>
            </w:r>
            <w:r w:rsidR="00B52AC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, классный руководитель</w:t>
            </w:r>
            <w:r w:rsidRPr="009750C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22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родителей к участию в проведении мероприятий классно-урочной системы и системы дополнительного образования </w:t>
            </w:r>
          </w:p>
        </w:tc>
        <w:tc>
          <w:tcPr>
            <w:tcW w:w="2479" w:type="dxa"/>
            <w:vAlign w:val="center"/>
          </w:tcPr>
          <w:p w:rsidR="005010BE" w:rsidRPr="009750CA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750CA" w:rsidRDefault="001C354A" w:rsidP="009750C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ОО, классный руководитель</w:t>
            </w:r>
            <w:r w:rsidR="005010BE" w:rsidRPr="009750CA">
              <w:rPr>
                <w:rFonts w:ascii="Times New Roman" w:hAnsi="Times New Roman" w:cs="Times New Roman"/>
                <w:sz w:val="28"/>
                <w:szCs w:val="28"/>
              </w:rPr>
              <w:t>, учителя-предметники</w:t>
            </w:r>
            <w:r w:rsidR="00501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22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консультации для родителей (8 – 9 классов) </w:t>
            </w:r>
          </w:p>
        </w:tc>
        <w:tc>
          <w:tcPr>
            <w:tcW w:w="2479" w:type="dxa"/>
            <w:vAlign w:val="center"/>
          </w:tcPr>
          <w:p w:rsidR="005010BE" w:rsidRPr="009750CA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750CA" w:rsidRDefault="005010BE" w:rsidP="009750C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 w:rsidRPr="009750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Ответственный</w:t>
            </w:r>
            <w:proofErr w:type="gramEnd"/>
            <w:r w:rsidRPr="009750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 профориентацию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22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750CA" w:rsidRDefault="005010BE" w:rsidP="009750CA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родителей к участию в проведении экскурсий на предприятия и учреждения среднего профессионального образования (9 класса). </w:t>
            </w:r>
          </w:p>
        </w:tc>
        <w:tc>
          <w:tcPr>
            <w:tcW w:w="2479" w:type="dxa"/>
            <w:vAlign w:val="center"/>
          </w:tcPr>
          <w:p w:rsidR="005010BE" w:rsidRPr="009750CA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750CA" w:rsidRDefault="005010BE" w:rsidP="009750C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750CA">
              <w:rPr>
                <w:rFonts w:ascii="Times New Roman" w:hAnsi="Times New Roman" w:cs="Times New Roman"/>
                <w:sz w:val="28"/>
                <w:szCs w:val="28"/>
              </w:rPr>
              <w:t>Администрация ОО</w:t>
            </w:r>
            <w:r w:rsidR="00FC607C">
              <w:rPr>
                <w:rFonts w:ascii="Times New Roman" w:hAnsi="Times New Roman" w:cs="Times New Roman"/>
                <w:sz w:val="28"/>
                <w:szCs w:val="28"/>
              </w:rPr>
              <w:t>, классный руководитель</w:t>
            </w:r>
          </w:p>
        </w:tc>
      </w:tr>
      <w:tr w:rsidR="005010BE" w:rsidRPr="009750CA" w:rsidTr="006F5016">
        <w:tc>
          <w:tcPr>
            <w:tcW w:w="1276" w:type="dxa"/>
          </w:tcPr>
          <w:p w:rsidR="005010BE" w:rsidRPr="009750CA" w:rsidRDefault="005010BE" w:rsidP="009750CA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13544" w:type="dxa"/>
            <w:gridSpan w:val="3"/>
          </w:tcPr>
          <w:p w:rsidR="005010BE" w:rsidRPr="009750CA" w:rsidRDefault="005010BE" w:rsidP="009750CA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750CA">
              <w:rPr>
                <w:b/>
                <w:sz w:val="28"/>
                <w:szCs w:val="28"/>
                <w:lang w:eastAsia="zh-CN"/>
              </w:rPr>
              <w:t xml:space="preserve">Профориентационные мероприятия с обучающимися 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D2559" w:rsidRDefault="005010BE" w:rsidP="009750C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D255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Организация и проведение классных часов по профориентации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D2559" w:rsidRDefault="005010BE" w:rsidP="009750C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профессиями при классно-урочной системе. Расширение знаний обучающихся о профессиях</w:t>
            </w: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учителя-предметники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D2559" w:rsidRDefault="005010BE" w:rsidP="009750C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встреч с представителями</w:t>
            </w:r>
            <w:r w:rsidRPr="009D2559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различных профессий. </w:t>
            </w:r>
            <w:bookmarkStart w:id="0" w:name="_GoBack"/>
            <w:bookmarkEnd w:id="0"/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D2559" w:rsidRDefault="005010BE" w:rsidP="009750C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участия обучающихся  в днях открытых </w:t>
            </w:r>
            <w:r w:rsidRPr="009D25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дверей учреждений среднего профессионального и высшего образования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Администрация ОО 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</w:tcPr>
          <w:p w:rsidR="005010BE" w:rsidRPr="009D2559" w:rsidRDefault="005010BE" w:rsidP="009750C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Обеспечение участия обучающихся  в работе ярмарки  вакансий  ЦЗН с целью знакомства с учреждениями среднего профессионального и высшего образования и рынком труда.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Март-апрель (по отдельному плану) 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Администрация ОО, 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деятельности  по созданию портфолио выпускников школы 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Всероссийских проектах по профориентации «</w:t>
            </w:r>
            <w:proofErr w:type="spellStart"/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Проектория</w:t>
            </w:r>
            <w:proofErr w:type="spellEnd"/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», «Билет в будущее» и «</w:t>
            </w:r>
            <w:proofErr w:type="spellStart"/>
            <w:proofErr w:type="gramStart"/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Z</w:t>
            </w:r>
            <w:proofErr w:type="gramEnd"/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асобой</w:t>
            </w:r>
            <w:proofErr w:type="spellEnd"/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Ответственный за профориентацию</w:t>
            </w: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заместитель директора по УВР, педагог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</w:t>
            </w: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организатор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Вовлечение обучающихся в общественно-полезную деятельность в соответствии с  познавательными и профессиональными интересами: о</w:t>
            </w: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беспечение участия в проектно-исследовательской деятельности (конкурсах, выставках, фестивалях)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учителя-предметники, 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занимательных викторин и бесед с использование </w:t>
            </w:r>
            <w:proofErr w:type="spellStart"/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медиатеки</w:t>
            </w:r>
            <w:proofErr w:type="spellEnd"/>
            <w:r w:rsidR="007D68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День по профориентации, посвященный Дню защитника </w:t>
            </w:r>
            <w:r w:rsidRPr="009D25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Отечества «А ну- ка, мальчики!» </w:t>
            </w:r>
          </w:p>
        </w:tc>
        <w:tc>
          <w:tcPr>
            <w:tcW w:w="2479" w:type="dxa"/>
            <w:vAlign w:val="center"/>
          </w:tcPr>
          <w:p w:rsidR="005010BE" w:rsidRPr="009D2559" w:rsidRDefault="00591A0C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22. 02. 2024</w:t>
            </w:r>
            <w:r w:rsidR="005010BE"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г. 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ОО, </w:t>
            </w:r>
            <w:r w:rsidRPr="009D25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День по профориентации, посвященный Международному женскому дню «А ну-ка, девочки!» </w:t>
            </w:r>
          </w:p>
        </w:tc>
        <w:tc>
          <w:tcPr>
            <w:tcW w:w="2479" w:type="dxa"/>
            <w:vAlign w:val="center"/>
          </w:tcPr>
          <w:p w:rsidR="005010BE" w:rsidRPr="009D2559" w:rsidRDefault="00F751D7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07. 03. 2024</w:t>
            </w:r>
            <w:r w:rsidR="005010BE" w:rsidRPr="009D255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г. 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ОО, классные руководители </w:t>
            </w:r>
          </w:p>
        </w:tc>
      </w:tr>
      <w:tr w:rsidR="005010BE" w:rsidRPr="009D2559" w:rsidTr="006F5016">
        <w:tc>
          <w:tcPr>
            <w:tcW w:w="1276" w:type="dxa"/>
          </w:tcPr>
          <w:p w:rsidR="005010BE" w:rsidRPr="009D2559" w:rsidRDefault="005010BE" w:rsidP="009750CA">
            <w:pPr>
              <w:pStyle w:val="a4"/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7513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Индивидуальные консультации для классных руководителей, учащихся. </w:t>
            </w:r>
          </w:p>
        </w:tc>
        <w:tc>
          <w:tcPr>
            <w:tcW w:w="2479" w:type="dxa"/>
            <w:vAlign w:val="center"/>
          </w:tcPr>
          <w:p w:rsidR="005010BE" w:rsidRPr="009D2559" w:rsidRDefault="005010BE" w:rsidP="009750C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25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52" w:type="dxa"/>
            <w:vAlign w:val="center"/>
          </w:tcPr>
          <w:p w:rsidR="005010BE" w:rsidRPr="009D2559" w:rsidRDefault="005010BE" w:rsidP="00B6376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D2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Ответственный</w:t>
            </w:r>
            <w:proofErr w:type="gramEnd"/>
            <w:r w:rsidRPr="009D2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 профориентацию</w:t>
            </w:r>
          </w:p>
        </w:tc>
      </w:tr>
    </w:tbl>
    <w:p w:rsidR="00954ED1" w:rsidRPr="009D2559" w:rsidRDefault="00954ED1" w:rsidP="009750C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54ED1" w:rsidRPr="009D2559" w:rsidSect="00954ED1">
      <w:pgSz w:w="16838" w:h="11906" w:orient="landscape"/>
      <w:pgMar w:top="1276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2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-377"/>
        </w:tabs>
        <w:ind w:left="-37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-17"/>
        </w:tabs>
        <w:ind w:left="-1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43"/>
        </w:tabs>
        <w:ind w:left="34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03"/>
        </w:tabs>
        <w:ind w:left="70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63"/>
        </w:tabs>
        <w:ind w:left="106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23"/>
        </w:tabs>
        <w:ind w:left="142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83"/>
        </w:tabs>
        <w:ind w:left="178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43"/>
        </w:tabs>
        <w:ind w:left="214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03"/>
        </w:tabs>
        <w:ind w:left="2503" w:hanging="360"/>
      </w:pPr>
      <w:rPr>
        <w:rFonts w:ascii="OpenSymbol" w:hAnsi="OpenSymbol" w:cs="OpenSymbol"/>
      </w:rPr>
    </w:lvl>
  </w:abstractNum>
  <w:abstractNum w:abstractNumId="3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-187"/>
        </w:tabs>
        <w:ind w:left="-18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3"/>
        </w:tabs>
        <w:ind w:left="17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533"/>
        </w:tabs>
        <w:ind w:left="53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893"/>
        </w:tabs>
        <w:ind w:left="89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253"/>
        </w:tabs>
        <w:ind w:left="125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613"/>
        </w:tabs>
        <w:ind w:left="161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973"/>
        </w:tabs>
        <w:ind w:left="197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333"/>
        </w:tabs>
        <w:ind w:left="233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693"/>
        </w:tabs>
        <w:ind w:left="2693" w:hanging="360"/>
      </w:pPr>
      <w:rPr>
        <w:rFonts w:ascii="OpenSymbol" w:hAnsi="OpenSymbol" w:cs="OpenSymbol"/>
      </w:rPr>
    </w:lvl>
  </w:abstractNum>
  <w:abstractNum w:abstractNumId="4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97"/>
        </w:tabs>
        <w:ind w:left="9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457"/>
        </w:tabs>
        <w:ind w:left="45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817"/>
        </w:tabs>
        <w:ind w:left="81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537"/>
        </w:tabs>
        <w:ind w:left="153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897"/>
        </w:tabs>
        <w:ind w:left="189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257"/>
        </w:tabs>
        <w:ind w:left="225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617"/>
        </w:tabs>
        <w:ind w:left="261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977"/>
        </w:tabs>
        <w:ind w:left="2977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380"/>
        </w:tabs>
        <w:ind w:left="38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40"/>
        </w:tabs>
        <w:ind w:left="7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00"/>
        </w:tabs>
        <w:ind w:left="110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60"/>
        </w:tabs>
        <w:ind w:left="146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20"/>
        </w:tabs>
        <w:ind w:left="18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80"/>
        </w:tabs>
        <w:ind w:left="218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900"/>
        </w:tabs>
        <w:ind w:left="29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60"/>
        </w:tabs>
        <w:ind w:left="3260" w:hanging="360"/>
      </w:pPr>
      <w:rPr>
        <w:rFonts w:ascii="OpenSymbol" w:hAnsi="OpenSymbol" w:cs="OpenSymbol"/>
      </w:rPr>
    </w:lvl>
  </w:abstractNum>
  <w:abstractNum w:abstractNumId="6">
    <w:nsid w:val="00101C3B"/>
    <w:multiLevelType w:val="hybridMultilevel"/>
    <w:tmpl w:val="3C620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AB1BAC"/>
    <w:multiLevelType w:val="hybridMultilevel"/>
    <w:tmpl w:val="A5B6C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14316A"/>
    <w:multiLevelType w:val="hybridMultilevel"/>
    <w:tmpl w:val="69CA03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23206E"/>
    <w:multiLevelType w:val="hybridMultilevel"/>
    <w:tmpl w:val="D95C2E24"/>
    <w:lvl w:ilvl="0" w:tplc="55F4D6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15445F"/>
    <w:multiLevelType w:val="hybridMultilevel"/>
    <w:tmpl w:val="3B662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0F3BA4"/>
    <w:multiLevelType w:val="hybridMultilevel"/>
    <w:tmpl w:val="75F0E606"/>
    <w:lvl w:ilvl="0" w:tplc="09B22EB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2D0A06"/>
    <w:multiLevelType w:val="multilevel"/>
    <w:tmpl w:val="282D0A06"/>
    <w:lvl w:ilvl="0">
      <w:numFmt w:val="bullet"/>
      <w:pStyle w:val="1"/>
      <w:lvlText w:val="·"/>
      <w:lvlJc w:val="left"/>
      <w:pPr>
        <w:ind w:left="1050" w:hanging="615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>
    <w:nsid w:val="2B592DC2"/>
    <w:multiLevelType w:val="hybridMultilevel"/>
    <w:tmpl w:val="034E0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A61631"/>
    <w:multiLevelType w:val="hybridMultilevel"/>
    <w:tmpl w:val="7B866706"/>
    <w:lvl w:ilvl="0" w:tplc="E83263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281F8B"/>
    <w:multiLevelType w:val="hybridMultilevel"/>
    <w:tmpl w:val="98CE9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104632"/>
    <w:multiLevelType w:val="hybridMultilevel"/>
    <w:tmpl w:val="04FEF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E372A9"/>
    <w:multiLevelType w:val="hybridMultilevel"/>
    <w:tmpl w:val="827EA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695D3C"/>
    <w:multiLevelType w:val="hybridMultilevel"/>
    <w:tmpl w:val="D38E6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4505ED"/>
    <w:multiLevelType w:val="hybridMultilevel"/>
    <w:tmpl w:val="FD184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5753AF"/>
    <w:multiLevelType w:val="hybridMultilevel"/>
    <w:tmpl w:val="43545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A23816"/>
    <w:multiLevelType w:val="hybridMultilevel"/>
    <w:tmpl w:val="87622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8C2FD5"/>
    <w:multiLevelType w:val="hybridMultilevel"/>
    <w:tmpl w:val="9BFEDB22"/>
    <w:lvl w:ilvl="0" w:tplc="7062F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DF339B3"/>
    <w:multiLevelType w:val="hybridMultilevel"/>
    <w:tmpl w:val="609E2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7"/>
  </w:num>
  <w:num w:numId="10">
    <w:abstractNumId w:val="14"/>
  </w:num>
  <w:num w:numId="11">
    <w:abstractNumId w:val="6"/>
  </w:num>
  <w:num w:numId="12">
    <w:abstractNumId w:val="8"/>
  </w:num>
  <w:num w:numId="13">
    <w:abstractNumId w:val="21"/>
  </w:num>
  <w:num w:numId="14">
    <w:abstractNumId w:val="11"/>
  </w:num>
  <w:num w:numId="15">
    <w:abstractNumId w:val="18"/>
  </w:num>
  <w:num w:numId="16">
    <w:abstractNumId w:val="13"/>
  </w:num>
  <w:num w:numId="17">
    <w:abstractNumId w:val="19"/>
  </w:num>
  <w:num w:numId="18">
    <w:abstractNumId w:val="10"/>
  </w:num>
  <w:num w:numId="19">
    <w:abstractNumId w:val="22"/>
  </w:num>
  <w:num w:numId="20">
    <w:abstractNumId w:val="15"/>
  </w:num>
  <w:num w:numId="21">
    <w:abstractNumId w:val="9"/>
  </w:num>
  <w:num w:numId="22">
    <w:abstractNumId w:val="16"/>
  </w:num>
  <w:num w:numId="23">
    <w:abstractNumId w:val="23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A0D"/>
    <w:rsid w:val="0000338D"/>
    <w:rsid w:val="00012AB9"/>
    <w:rsid w:val="000179F6"/>
    <w:rsid w:val="00043B64"/>
    <w:rsid w:val="00046CFD"/>
    <w:rsid w:val="0005114A"/>
    <w:rsid w:val="000717D3"/>
    <w:rsid w:val="0008598D"/>
    <w:rsid w:val="00086E83"/>
    <w:rsid w:val="000A316A"/>
    <w:rsid w:val="000B0E6D"/>
    <w:rsid w:val="000D69F5"/>
    <w:rsid w:val="000E3481"/>
    <w:rsid w:val="0011718A"/>
    <w:rsid w:val="00144317"/>
    <w:rsid w:val="0015372D"/>
    <w:rsid w:val="001A30B5"/>
    <w:rsid w:val="001A4D59"/>
    <w:rsid w:val="001B170D"/>
    <w:rsid w:val="001C354A"/>
    <w:rsid w:val="001C4664"/>
    <w:rsid w:val="001C7DDF"/>
    <w:rsid w:val="001D5895"/>
    <w:rsid w:val="001E2E44"/>
    <w:rsid w:val="001E63C9"/>
    <w:rsid w:val="002213B9"/>
    <w:rsid w:val="0024723A"/>
    <w:rsid w:val="00256E3F"/>
    <w:rsid w:val="002A70E5"/>
    <w:rsid w:val="002C14B3"/>
    <w:rsid w:val="002C6292"/>
    <w:rsid w:val="002D5E64"/>
    <w:rsid w:val="002E1499"/>
    <w:rsid w:val="002E1E00"/>
    <w:rsid w:val="002E75F0"/>
    <w:rsid w:val="00304CB4"/>
    <w:rsid w:val="00310BDC"/>
    <w:rsid w:val="00315C79"/>
    <w:rsid w:val="003212BC"/>
    <w:rsid w:val="00341B23"/>
    <w:rsid w:val="0034666C"/>
    <w:rsid w:val="00357B3F"/>
    <w:rsid w:val="00366B34"/>
    <w:rsid w:val="003855AF"/>
    <w:rsid w:val="00395848"/>
    <w:rsid w:val="003E3078"/>
    <w:rsid w:val="003F66FF"/>
    <w:rsid w:val="00442DB5"/>
    <w:rsid w:val="004612E9"/>
    <w:rsid w:val="00484DC6"/>
    <w:rsid w:val="004A7E1C"/>
    <w:rsid w:val="004C2126"/>
    <w:rsid w:val="004D7AB1"/>
    <w:rsid w:val="004E03BD"/>
    <w:rsid w:val="004E5BE8"/>
    <w:rsid w:val="005010BE"/>
    <w:rsid w:val="00505658"/>
    <w:rsid w:val="00507590"/>
    <w:rsid w:val="00507D53"/>
    <w:rsid w:val="00546537"/>
    <w:rsid w:val="005469D4"/>
    <w:rsid w:val="00555602"/>
    <w:rsid w:val="00556F90"/>
    <w:rsid w:val="00570551"/>
    <w:rsid w:val="0059037F"/>
    <w:rsid w:val="00591A0C"/>
    <w:rsid w:val="005A47E3"/>
    <w:rsid w:val="005A4E0C"/>
    <w:rsid w:val="005B4D68"/>
    <w:rsid w:val="005C289E"/>
    <w:rsid w:val="0061333E"/>
    <w:rsid w:val="00617DEB"/>
    <w:rsid w:val="0062280A"/>
    <w:rsid w:val="00637BA0"/>
    <w:rsid w:val="00640A14"/>
    <w:rsid w:val="0069305E"/>
    <w:rsid w:val="006B5DD8"/>
    <w:rsid w:val="006F4296"/>
    <w:rsid w:val="006F5016"/>
    <w:rsid w:val="00722D7B"/>
    <w:rsid w:val="00724C86"/>
    <w:rsid w:val="00730AC9"/>
    <w:rsid w:val="00731294"/>
    <w:rsid w:val="00746803"/>
    <w:rsid w:val="00746BB2"/>
    <w:rsid w:val="0076054E"/>
    <w:rsid w:val="00765B5B"/>
    <w:rsid w:val="0076740F"/>
    <w:rsid w:val="007922FA"/>
    <w:rsid w:val="007973EF"/>
    <w:rsid w:val="007A230D"/>
    <w:rsid w:val="007A648F"/>
    <w:rsid w:val="007B6A8E"/>
    <w:rsid w:val="007D6841"/>
    <w:rsid w:val="007E1F23"/>
    <w:rsid w:val="00842E37"/>
    <w:rsid w:val="008464C8"/>
    <w:rsid w:val="00873F96"/>
    <w:rsid w:val="00885415"/>
    <w:rsid w:val="008909E1"/>
    <w:rsid w:val="008A3C7F"/>
    <w:rsid w:val="008A7B00"/>
    <w:rsid w:val="008B1E6F"/>
    <w:rsid w:val="008C7C1B"/>
    <w:rsid w:val="008F20DE"/>
    <w:rsid w:val="009026B6"/>
    <w:rsid w:val="00912E1A"/>
    <w:rsid w:val="0094285C"/>
    <w:rsid w:val="00947FAE"/>
    <w:rsid w:val="00954ED1"/>
    <w:rsid w:val="009573A3"/>
    <w:rsid w:val="009750CA"/>
    <w:rsid w:val="00977155"/>
    <w:rsid w:val="00981046"/>
    <w:rsid w:val="009A0A00"/>
    <w:rsid w:val="009A0FC5"/>
    <w:rsid w:val="009A3201"/>
    <w:rsid w:val="009B0A0D"/>
    <w:rsid w:val="009B2160"/>
    <w:rsid w:val="009D05DC"/>
    <w:rsid w:val="009D2559"/>
    <w:rsid w:val="009E54E1"/>
    <w:rsid w:val="00A03800"/>
    <w:rsid w:val="00A26AC9"/>
    <w:rsid w:val="00A30B11"/>
    <w:rsid w:val="00A32319"/>
    <w:rsid w:val="00A37EC6"/>
    <w:rsid w:val="00A64491"/>
    <w:rsid w:val="00A77FF6"/>
    <w:rsid w:val="00A8300E"/>
    <w:rsid w:val="00A902F1"/>
    <w:rsid w:val="00AD468A"/>
    <w:rsid w:val="00AF13C5"/>
    <w:rsid w:val="00B053BA"/>
    <w:rsid w:val="00B141CD"/>
    <w:rsid w:val="00B22CAA"/>
    <w:rsid w:val="00B260C2"/>
    <w:rsid w:val="00B343C3"/>
    <w:rsid w:val="00B52AC9"/>
    <w:rsid w:val="00B54A1D"/>
    <w:rsid w:val="00B62C65"/>
    <w:rsid w:val="00B6376A"/>
    <w:rsid w:val="00B7211D"/>
    <w:rsid w:val="00B8614C"/>
    <w:rsid w:val="00B86FEC"/>
    <w:rsid w:val="00B97872"/>
    <w:rsid w:val="00BB25CF"/>
    <w:rsid w:val="00BF2926"/>
    <w:rsid w:val="00C2263F"/>
    <w:rsid w:val="00C25FF2"/>
    <w:rsid w:val="00C26550"/>
    <w:rsid w:val="00C40F4C"/>
    <w:rsid w:val="00C456DC"/>
    <w:rsid w:val="00C62560"/>
    <w:rsid w:val="00C75C8F"/>
    <w:rsid w:val="00C8186E"/>
    <w:rsid w:val="00C85B33"/>
    <w:rsid w:val="00C94DCA"/>
    <w:rsid w:val="00CD085A"/>
    <w:rsid w:val="00CD5178"/>
    <w:rsid w:val="00CF111E"/>
    <w:rsid w:val="00CF4425"/>
    <w:rsid w:val="00D11D62"/>
    <w:rsid w:val="00D30F72"/>
    <w:rsid w:val="00D45D14"/>
    <w:rsid w:val="00D5548C"/>
    <w:rsid w:val="00D57239"/>
    <w:rsid w:val="00D70DC2"/>
    <w:rsid w:val="00D71BF7"/>
    <w:rsid w:val="00D85968"/>
    <w:rsid w:val="00D9582F"/>
    <w:rsid w:val="00DA5779"/>
    <w:rsid w:val="00DB2CDB"/>
    <w:rsid w:val="00DC3511"/>
    <w:rsid w:val="00E0323D"/>
    <w:rsid w:val="00E0553F"/>
    <w:rsid w:val="00E14ADA"/>
    <w:rsid w:val="00E43735"/>
    <w:rsid w:val="00E43796"/>
    <w:rsid w:val="00E758EF"/>
    <w:rsid w:val="00E90A3F"/>
    <w:rsid w:val="00ED2EFF"/>
    <w:rsid w:val="00ED47A0"/>
    <w:rsid w:val="00EE4A55"/>
    <w:rsid w:val="00EF70C7"/>
    <w:rsid w:val="00F305F4"/>
    <w:rsid w:val="00F6217C"/>
    <w:rsid w:val="00F64612"/>
    <w:rsid w:val="00F7086E"/>
    <w:rsid w:val="00F751D7"/>
    <w:rsid w:val="00F806C0"/>
    <w:rsid w:val="00F934DA"/>
    <w:rsid w:val="00FC440F"/>
    <w:rsid w:val="00FC607C"/>
    <w:rsid w:val="00FD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F7"/>
  </w:style>
  <w:style w:type="paragraph" w:styleId="1">
    <w:name w:val="heading 1"/>
    <w:basedOn w:val="a"/>
    <w:next w:val="a"/>
    <w:link w:val="10"/>
    <w:qFormat/>
    <w:rsid w:val="00A77FF6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7FF6"/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styleId="a3">
    <w:name w:val="Strong"/>
    <w:qFormat/>
    <w:rsid w:val="00A77FF6"/>
    <w:rPr>
      <w:b/>
      <w:bCs/>
    </w:rPr>
  </w:style>
  <w:style w:type="paragraph" w:styleId="a4">
    <w:name w:val="Normal (Web)"/>
    <w:basedOn w:val="a"/>
    <w:uiPriority w:val="99"/>
    <w:unhideWhenUsed/>
    <w:rsid w:val="00E14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14A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uiPriority w:val="20"/>
    <w:qFormat/>
    <w:rsid w:val="007A230D"/>
    <w:rPr>
      <w:i/>
      <w:iCs/>
    </w:rPr>
  </w:style>
  <w:style w:type="paragraph" w:styleId="a7">
    <w:name w:val="List Paragraph"/>
    <w:basedOn w:val="a"/>
    <w:uiPriority w:val="34"/>
    <w:qFormat/>
    <w:rsid w:val="001B170D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F7"/>
  </w:style>
  <w:style w:type="paragraph" w:styleId="1">
    <w:name w:val="heading 1"/>
    <w:basedOn w:val="a"/>
    <w:next w:val="a"/>
    <w:link w:val="10"/>
    <w:qFormat/>
    <w:rsid w:val="00A77FF6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7FF6"/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styleId="a3">
    <w:name w:val="Strong"/>
    <w:qFormat/>
    <w:rsid w:val="00A77FF6"/>
    <w:rPr>
      <w:b/>
      <w:bCs/>
    </w:rPr>
  </w:style>
  <w:style w:type="paragraph" w:styleId="a4">
    <w:name w:val="Normal (Web)"/>
    <w:basedOn w:val="a"/>
    <w:uiPriority w:val="99"/>
    <w:unhideWhenUsed/>
    <w:rsid w:val="00E14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14A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uiPriority w:val="20"/>
    <w:qFormat/>
    <w:rsid w:val="007A230D"/>
    <w:rPr>
      <w:i/>
      <w:iCs/>
    </w:rPr>
  </w:style>
  <w:style w:type="paragraph" w:styleId="a7">
    <w:name w:val="List Paragraph"/>
    <w:basedOn w:val="a"/>
    <w:uiPriority w:val="34"/>
    <w:qFormat/>
    <w:rsid w:val="001B170D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7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1575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2024-03-09T09:03:00Z</dcterms:created>
  <dcterms:modified xsi:type="dcterms:W3CDTF">2024-03-09T09:03:00Z</dcterms:modified>
</cp:coreProperties>
</file>